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F06692" w14:textId="77777777" w:rsidR="00B40800" w:rsidRPr="00B40800" w:rsidRDefault="00B40800" w:rsidP="00B40800">
      <w:pPr>
        <w:suppressAutoHyphens/>
        <w:spacing w:after="200" w:line="276" w:lineRule="auto"/>
        <w:jc w:val="center"/>
        <w:rPr>
          <w:rFonts w:ascii="Calibri" w:eastAsia="Times New Roman" w:hAnsi="Calibri" w:cs="Calibri"/>
          <w:kern w:val="1"/>
          <w:lang w:eastAsia="zh-CN"/>
        </w:rPr>
      </w:pPr>
      <w:bookmarkStart w:id="0" w:name="_GoBack"/>
      <w:bookmarkEnd w:id="0"/>
      <w:r w:rsidRPr="00B40800">
        <w:rPr>
          <w:rFonts w:ascii="Calibri" w:eastAsia="Times New Roman" w:hAnsi="Calibri" w:cs="Calibri"/>
          <w:b/>
          <w:bCs/>
          <w:kern w:val="1"/>
          <w:lang w:eastAsia="zh-CN"/>
        </w:rPr>
        <w:t xml:space="preserve">ΤΥΠΟΠΟΙΗΜΕΝΟ ΕΝΤΥΠΟ ΥΠΕΥΘΥΝΗΣ ΔΗΛΩΣΗΣ </w:t>
      </w:r>
      <w:r w:rsidRPr="00B40800">
        <w:rPr>
          <w:rFonts w:ascii="Calibri" w:eastAsia="Times New Roman" w:hAnsi="Calibri" w:cs="Calibri"/>
          <w:b/>
          <w:bCs/>
          <w:kern w:val="1"/>
          <w:sz w:val="24"/>
          <w:szCs w:val="24"/>
          <w:lang w:eastAsia="zh-CN"/>
        </w:rPr>
        <w:t>(TEΥΔ)</w:t>
      </w:r>
    </w:p>
    <w:p w14:paraId="1B9BD6F8" w14:textId="77777777" w:rsidR="00B40800" w:rsidRPr="00B40800" w:rsidRDefault="00B40800" w:rsidP="00B40800">
      <w:pPr>
        <w:suppressAutoHyphens/>
        <w:spacing w:after="200" w:line="276" w:lineRule="auto"/>
        <w:ind w:firstLine="397"/>
        <w:jc w:val="center"/>
        <w:rPr>
          <w:rFonts w:ascii="Calibri" w:eastAsia="Times New Roman" w:hAnsi="Calibri" w:cs="Calibri"/>
          <w:kern w:val="1"/>
          <w:lang w:eastAsia="zh-CN"/>
        </w:rPr>
      </w:pPr>
      <w:r w:rsidRPr="00B40800">
        <w:rPr>
          <w:rFonts w:ascii="Calibri" w:eastAsia="Times New Roman" w:hAnsi="Calibri" w:cs="Calibri"/>
          <w:b/>
          <w:bCs/>
          <w:kern w:val="1"/>
          <w:sz w:val="24"/>
          <w:szCs w:val="24"/>
          <w:lang w:eastAsia="zh-CN"/>
        </w:rPr>
        <w:t>[άρθρου 79 παρ. 4 ν. 4412/2016 (Α 147)]</w:t>
      </w:r>
    </w:p>
    <w:p w14:paraId="44929919" w14:textId="77777777" w:rsidR="00B40800" w:rsidRPr="00B40800" w:rsidRDefault="00B40800" w:rsidP="00B40800">
      <w:pPr>
        <w:suppressAutoHyphens/>
        <w:spacing w:after="200" w:line="276" w:lineRule="auto"/>
        <w:jc w:val="center"/>
        <w:rPr>
          <w:rFonts w:ascii="Calibri" w:eastAsia="Times New Roman" w:hAnsi="Calibri" w:cs="Calibri"/>
          <w:kern w:val="1"/>
          <w:lang w:eastAsia="zh-CN"/>
        </w:rPr>
      </w:pPr>
      <w:r w:rsidRPr="00B40800">
        <w:rPr>
          <w:rFonts w:ascii="Calibri" w:eastAsia="Calibri" w:hAnsi="Calibri" w:cs="Calibri"/>
          <w:b/>
          <w:bCs/>
          <w:color w:val="669900"/>
          <w:kern w:val="1"/>
          <w:sz w:val="24"/>
          <w:szCs w:val="24"/>
          <w:u w:val="single"/>
          <w:lang w:eastAsia="zh-CN"/>
        </w:rPr>
        <w:t xml:space="preserve"> </w:t>
      </w:r>
      <w:r w:rsidRPr="00B40800">
        <w:rPr>
          <w:rFonts w:ascii="Calibri" w:eastAsia="Calibri" w:hAnsi="Calibri" w:cs="Calibri"/>
          <w:b/>
          <w:bCs/>
          <w:color w:val="00000A"/>
          <w:kern w:val="1"/>
          <w:sz w:val="24"/>
          <w:szCs w:val="24"/>
          <w:u w:val="single"/>
          <w:lang w:eastAsia="zh-CN"/>
        </w:rPr>
        <w:t>για διαδικασίες σύναψης δημόσιας σύμβασης κάτω των ορίων των οδηγιών</w:t>
      </w:r>
    </w:p>
    <w:p w14:paraId="470825FB" w14:textId="77777777" w:rsidR="00B40800" w:rsidRPr="00B40800" w:rsidRDefault="00B40800" w:rsidP="00B40800">
      <w:pPr>
        <w:suppressAutoHyphens/>
        <w:spacing w:after="200" w:line="276" w:lineRule="auto"/>
        <w:jc w:val="center"/>
        <w:rPr>
          <w:rFonts w:ascii="Calibri" w:eastAsia="Times New Roman" w:hAnsi="Calibri" w:cs="Calibri"/>
          <w:kern w:val="1"/>
          <w:lang w:eastAsia="zh-CN"/>
        </w:rPr>
      </w:pPr>
      <w:r w:rsidRPr="00B40800">
        <w:rPr>
          <w:rFonts w:ascii="Calibri" w:eastAsia="Times New Roman" w:hAnsi="Calibri" w:cs="Calibri"/>
          <w:b/>
          <w:bCs/>
          <w:kern w:val="1"/>
          <w:u w:val="single"/>
          <w:lang w:eastAsia="zh-CN"/>
        </w:rPr>
        <w:t>Μέρος Ι: Πληροφορίες σχετικά με την αναθέτουσα αρχή/αναθέτοντα φορέα</w:t>
      </w:r>
      <w:r w:rsidRPr="00B40800">
        <w:rPr>
          <w:rFonts w:ascii="Calibri" w:eastAsia="Times New Roman" w:hAnsi="Calibri" w:cs="Calibri"/>
          <w:b/>
          <w:bCs/>
          <w:kern w:val="1"/>
          <w:u w:val="single"/>
          <w:vertAlign w:val="superscript"/>
          <w:lang w:eastAsia="zh-CN"/>
        </w:rPr>
        <w:endnoteReference w:id="1"/>
      </w:r>
      <w:r w:rsidRPr="00B40800">
        <w:rPr>
          <w:rFonts w:ascii="Calibri" w:eastAsia="Times New Roman" w:hAnsi="Calibri" w:cs="Calibri"/>
          <w:b/>
          <w:bCs/>
          <w:kern w:val="1"/>
          <w:u w:val="single"/>
          <w:lang w:eastAsia="zh-CN"/>
        </w:rPr>
        <w:t xml:space="preserve">  και τη διαδικασία ανάθεσης</w:t>
      </w:r>
    </w:p>
    <w:p w14:paraId="1EA5D61E" w14:textId="77777777" w:rsidR="00B40800" w:rsidRPr="00B40800" w:rsidRDefault="00B40800" w:rsidP="00B40800">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jc w:val="both"/>
        <w:rPr>
          <w:rFonts w:ascii="Calibri" w:eastAsia="Times New Roman" w:hAnsi="Calibri" w:cs="Calibri"/>
          <w:kern w:val="1"/>
          <w:lang w:eastAsia="zh-CN"/>
        </w:rPr>
      </w:pPr>
      <w:r w:rsidRPr="00B40800">
        <w:rPr>
          <w:rFonts w:ascii="Calibri" w:eastAsia="Times New Roman" w:hAnsi="Calibri" w:cs="Calibri"/>
          <w:b/>
          <w:bCs/>
          <w:kern w:val="1"/>
          <w:lang w:eastAsia="zh-CN"/>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B40800" w:rsidRPr="00B40800" w14:paraId="7F7249FB" w14:textId="77777777" w:rsidTr="00B40800">
        <w:tc>
          <w:tcPr>
            <w:tcW w:w="8965" w:type="dxa"/>
            <w:tcBorders>
              <w:top w:val="single" w:sz="1" w:space="0" w:color="000000"/>
              <w:left w:val="single" w:sz="1" w:space="0" w:color="000000"/>
              <w:bottom w:val="single" w:sz="1" w:space="0" w:color="000000"/>
              <w:right w:val="single" w:sz="1" w:space="0" w:color="000000"/>
            </w:tcBorders>
            <w:shd w:val="clear" w:color="auto" w:fill="B2B2B2"/>
          </w:tcPr>
          <w:p w14:paraId="5B13FEC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bCs/>
                <w:kern w:val="1"/>
                <w:lang w:eastAsia="zh-CN"/>
              </w:rPr>
              <w:t>Α: Ονομασία, διεύθυνση και στοιχεία επικοινωνίας της αναθέτουσας αρχής (αα)/ αναθέτοντα φορέα (αφ)</w:t>
            </w:r>
          </w:p>
          <w:p w14:paraId="29214BB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 Ονομασία: [ </w:t>
            </w:r>
            <w:r w:rsidRPr="00B40800">
              <w:rPr>
                <w:rFonts w:ascii="Calibri" w:eastAsia="Times New Roman" w:hAnsi="Calibri" w:cs="Calibri"/>
                <w:b/>
                <w:kern w:val="1"/>
                <w:lang w:eastAsia="zh-CN"/>
              </w:rPr>
              <w:t xml:space="preserve">ΔΗΜΟΣ ΤΕΜΠΩΝ </w:t>
            </w:r>
            <w:r w:rsidRPr="00B40800">
              <w:rPr>
                <w:rFonts w:ascii="Calibri" w:eastAsia="Times New Roman" w:hAnsi="Calibri" w:cs="Calibri"/>
                <w:kern w:val="1"/>
                <w:lang w:eastAsia="zh-CN"/>
              </w:rPr>
              <w:t xml:space="preserve"> ]</w:t>
            </w:r>
          </w:p>
          <w:p w14:paraId="7D62934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Κωδικός  Αναθέτουσας Αρχής / Αναθέτοντα Φορέα ΚΗΜΔΗΣ : [</w:t>
            </w:r>
            <w:r w:rsidRPr="00B40800">
              <w:rPr>
                <w:rFonts w:ascii="Calibri" w:eastAsia="Times New Roman" w:hAnsi="Calibri" w:cs="Calibri"/>
                <w:b/>
                <w:kern w:val="1"/>
                <w:lang w:eastAsia="zh-CN"/>
              </w:rPr>
              <w:t>6294</w:t>
            </w:r>
            <w:r w:rsidRPr="00B40800">
              <w:rPr>
                <w:rFonts w:ascii="Calibri" w:eastAsia="Times New Roman" w:hAnsi="Calibri" w:cs="Calibri"/>
                <w:kern w:val="1"/>
                <w:lang w:eastAsia="zh-CN"/>
              </w:rPr>
              <w:t>]</w:t>
            </w:r>
          </w:p>
          <w:p w14:paraId="49B8146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Ταχυδρομική διεύθυνση / Πόλη / Ταχ. Κωδικός: [</w:t>
            </w:r>
            <w:r w:rsidRPr="00B40800">
              <w:rPr>
                <w:rFonts w:ascii="Calibri" w:eastAsia="Times New Roman" w:hAnsi="Calibri" w:cs="Calibri"/>
                <w:b/>
                <w:kern w:val="1"/>
                <w:lang w:eastAsia="zh-CN"/>
              </w:rPr>
              <w:t>ΜΑΚΡΥΧΩΡΙ  , 400 06</w:t>
            </w:r>
            <w:r w:rsidRPr="00B40800">
              <w:rPr>
                <w:rFonts w:ascii="Calibri" w:eastAsia="Times New Roman" w:hAnsi="Calibri" w:cs="Calibri"/>
                <w:kern w:val="1"/>
                <w:lang w:eastAsia="zh-CN"/>
              </w:rPr>
              <w:t>]</w:t>
            </w:r>
          </w:p>
          <w:p w14:paraId="35F3B3E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Αρμόδιος για πληροφορίες: [</w:t>
            </w:r>
            <w:r w:rsidRPr="00B40800">
              <w:rPr>
                <w:rFonts w:ascii="Calibri" w:eastAsia="Times New Roman" w:hAnsi="Calibri" w:cs="Calibri"/>
                <w:b/>
                <w:kern w:val="1"/>
                <w:lang w:eastAsia="zh-CN"/>
              </w:rPr>
              <w:t>Χαδουλού Γεωργία</w:t>
            </w:r>
            <w:r w:rsidRPr="00B40800">
              <w:rPr>
                <w:rFonts w:ascii="Calibri" w:eastAsia="Times New Roman" w:hAnsi="Calibri" w:cs="Calibri"/>
                <w:kern w:val="1"/>
                <w:lang w:eastAsia="zh-CN"/>
              </w:rPr>
              <w:t>]</w:t>
            </w:r>
          </w:p>
          <w:p w14:paraId="614A2BEA" w14:textId="7F05D95D"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 Τηλέφωνο: [ </w:t>
            </w:r>
            <w:r w:rsidRPr="00B40800">
              <w:rPr>
                <w:rFonts w:ascii="Calibri" w:eastAsia="Times New Roman" w:hAnsi="Calibri" w:cs="Calibri"/>
                <w:b/>
                <w:kern w:val="1"/>
                <w:lang w:eastAsia="zh-CN"/>
              </w:rPr>
              <w:t>2495 350</w:t>
            </w:r>
            <w:r w:rsidR="00167CEE">
              <w:rPr>
                <w:rFonts w:ascii="Calibri" w:eastAsia="Times New Roman" w:hAnsi="Calibri" w:cs="Calibri"/>
                <w:b/>
                <w:kern w:val="1"/>
                <w:lang w:eastAsia="zh-CN"/>
              </w:rPr>
              <w:t xml:space="preserve"> </w:t>
            </w:r>
            <w:r w:rsidRPr="00B40800">
              <w:rPr>
                <w:rFonts w:ascii="Calibri" w:eastAsia="Times New Roman" w:hAnsi="Calibri" w:cs="Calibri"/>
                <w:b/>
                <w:kern w:val="1"/>
                <w:lang w:eastAsia="zh-CN"/>
              </w:rPr>
              <w:t>33</w:t>
            </w:r>
            <w:r w:rsidR="00167CEE">
              <w:rPr>
                <w:rFonts w:ascii="Calibri" w:eastAsia="Times New Roman" w:hAnsi="Calibri" w:cs="Calibri"/>
                <w:b/>
                <w:kern w:val="1"/>
                <w:lang w:eastAsia="zh-CN"/>
              </w:rPr>
              <w:t>6</w:t>
            </w:r>
            <w:r w:rsidRPr="00B40800">
              <w:rPr>
                <w:rFonts w:ascii="Calibri" w:eastAsia="Times New Roman" w:hAnsi="Calibri" w:cs="Calibri"/>
                <w:b/>
                <w:kern w:val="1"/>
                <w:lang w:eastAsia="zh-CN"/>
              </w:rPr>
              <w:t>- 509</w:t>
            </w:r>
            <w:r w:rsidRPr="00B40800">
              <w:rPr>
                <w:rFonts w:ascii="Calibri" w:eastAsia="Times New Roman" w:hAnsi="Calibri" w:cs="Calibri"/>
                <w:kern w:val="1"/>
                <w:lang w:eastAsia="zh-CN"/>
              </w:rPr>
              <w:t>]</w:t>
            </w:r>
          </w:p>
          <w:p w14:paraId="75839F46" w14:textId="49563820"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Ηλ. ταχυδρομείο: [</w:t>
            </w:r>
            <w:r w:rsidR="00313F89" w:rsidRPr="00313F89">
              <w:rPr>
                <w:rFonts w:ascii="Calibri" w:eastAsia="Times New Roman" w:hAnsi="Calibri" w:cs="Calibri"/>
                <w:b/>
                <w:kern w:val="1"/>
                <w:lang w:val="en-US" w:eastAsia="zh-CN"/>
              </w:rPr>
              <w:t>info</w:t>
            </w:r>
            <w:r w:rsidR="00313F89" w:rsidRPr="00313F89">
              <w:rPr>
                <w:rFonts w:ascii="Calibri" w:eastAsia="Times New Roman" w:hAnsi="Calibri" w:cs="Calibri"/>
                <w:b/>
                <w:kern w:val="1"/>
                <w:lang w:eastAsia="zh-CN"/>
              </w:rPr>
              <w:t>@</w:t>
            </w:r>
            <w:r w:rsidR="00313F89" w:rsidRPr="00313F89">
              <w:rPr>
                <w:rFonts w:ascii="Calibri" w:eastAsia="Times New Roman" w:hAnsi="Calibri" w:cs="Calibri"/>
                <w:b/>
                <w:kern w:val="1"/>
                <w:lang w:val="en-US" w:eastAsia="zh-CN"/>
              </w:rPr>
              <w:t>dimostempon</w:t>
            </w:r>
            <w:r w:rsidR="00313F89" w:rsidRPr="00313F89">
              <w:rPr>
                <w:rFonts w:ascii="Calibri" w:eastAsia="Times New Roman" w:hAnsi="Calibri" w:cs="Calibri"/>
                <w:b/>
                <w:kern w:val="1"/>
                <w:lang w:eastAsia="zh-CN"/>
              </w:rPr>
              <w:t>.</w:t>
            </w:r>
            <w:r w:rsidR="00313F89" w:rsidRPr="00313F89">
              <w:rPr>
                <w:rFonts w:ascii="Calibri" w:eastAsia="Times New Roman" w:hAnsi="Calibri" w:cs="Calibri"/>
                <w:b/>
                <w:kern w:val="1"/>
                <w:lang w:val="en-US" w:eastAsia="zh-CN"/>
              </w:rPr>
              <w:t>gr</w:t>
            </w:r>
            <w:r w:rsidRPr="00B40800">
              <w:rPr>
                <w:rFonts w:ascii="Calibri" w:eastAsia="Times New Roman" w:hAnsi="Calibri" w:cs="Calibri"/>
                <w:kern w:val="1"/>
                <w:lang w:eastAsia="zh-CN"/>
              </w:rPr>
              <w:t>]</w:t>
            </w:r>
          </w:p>
          <w:p w14:paraId="5582368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Διεύθυνση στο Διαδίκτυο (διεύθυνση δικτυακού τόπου) (</w:t>
            </w:r>
            <w:r w:rsidRPr="00B40800">
              <w:rPr>
                <w:rFonts w:ascii="Calibri" w:eastAsia="Times New Roman" w:hAnsi="Calibri" w:cs="Calibri"/>
                <w:i/>
                <w:kern w:val="1"/>
                <w:lang w:eastAsia="zh-CN"/>
              </w:rPr>
              <w:t>εάν υπάρχει</w:t>
            </w:r>
            <w:r w:rsidRPr="00B40800">
              <w:rPr>
                <w:rFonts w:ascii="Calibri" w:eastAsia="Times New Roman" w:hAnsi="Calibri" w:cs="Calibri"/>
                <w:kern w:val="1"/>
                <w:lang w:eastAsia="zh-CN"/>
              </w:rPr>
              <w:t>): [</w:t>
            </w:r>
            <w:hyperlink r:id="rId8" w:history="1">
              <w:r w:rsidRPr="00B40800">
                <w:rPr>
                  <w:rFonts w:ascii="Calibri" w:eastAsia="Times New Roman" w:hAnsi="Calibri" w:cs="Calibri"/>
                  <w:b/>
                  <w:color w:val="0000FF"/>
                  <w:kern w:val="1"/>
                  <w:u w:val="single"/>
                  <w:lang w:val="en-US" w:eastAsia="zh-CN"/>
                </w:rPr>
                <w:t>www</w:t>
              </w:r>
              <w:r w:rsidRPr="00B40800">
                <w:rPr>
                  <w:rFonts w:ascii="Calibri" w:eastAsia="Times New Roman" w:hAnsi="Calibri" w:cs="Calibri"/>
                  <w:b/>
                  <w:color w:val="0000FF"/>
                  <w:kern w:val="1"/>
                  <w:u w:val="single"/>
                  <w:lang w:eastAsia="zh-CN"/>
                </w:rPr>
                <w:t>.</w:t>
              </w:r>
              <w:r w:rsidRPr="00B40800">
                <w:rPr>
                  <w:rFonts w:ascii="Calibri" w:eastAsia="Times New Roman" w:hAnsi="Calibri" w:cs="Calibri"/>
                  <w:b/>
                  <w:color w:val="0000FF"/>
                  <w:kern w:val="1"/>
                  <w:u w:val="single"/>
                  <w:lang w:val="en-US" w:eastAsia="zh-CN"/>
                </w:rPr>
                <w:t>dimostempon</w:t>
              </w:r>
              <w:r w:rsidRPr="00B40800">
                <w:rPr>
                  <w:rFonts w:ascii="Calibri" w:eastAsia="Times New Roman" w:hAnsi="Calibri" w:cs="Calibri"/>
                  <w:b/>
                  <w:color w:val="0000FF"/>
                  <w:kern w:val="1"/>
                  <w:u w:val="single"/>
                  <w:lang w:eastAsia="zh-CN"/>
                </w:rPr>
                <w:t>.</w:t>
              </w:r>
              <w:r w:rsidRPr="00B40800">
                <w:rPr>
                  <w:rFonts w:ascii="Calibri" w:eastAsia="Times New Roman" w:hAnsi="Calibri" w:cs="Calibri"/>
                  <w:b/>
                  <w:color w:val="0000FF"/>
                  <w:kern w:val="1"/>
                  <w:u w:val="single"/>
                  <w:lang w:val="en-US" w:eastAsia="zh-CN"/>
                </w:rPr>
                <w:t>gr</w:t>
              </w:r>
            </w:hyperlink>
            <w:r w:rsidRPr="00B40800">
              <w:rPr>
                <w:rFonts w:ascii="Calibri" w:eastAsia="Times New Roman" w:hAnsi="Calibri" w:cs="Calibri"/>
                <w:kern w:val="1"/>
                <w:lang w:eastAsia="zh-CN"/>
              </w:rPr>
              <w:t>]</w:t>
            </w:r>
          </w:p>
        </w:tc>
      </w:tr>
      <w:tr w:rsidR="00B40800" w:rsidRPr="00B40800" w14:paraId="16617A01" w14:textId="77777777" w:rsidTr="00B40800">
        <w:tc>
          <w:tcPr>
            <w:tcW w:w="8965" w:type="dxa"/>
            <w:tcBorders>
              <w:left w:val="single" w:sz="1" w:space="0" w:color="000000"/>
              <w:bottom w:val="single" w:sz="1" w:space="0" w:color="000000"/>
              <w:right w:val="single" w:sz="1" w:space="0" w:color="000000"/>
            </w:tcBorders>
            <w:shd w:val="clear" w:color="auto" w:fill="B2B2B2"/>
          </w:tcPr>
          <w:p w14:paraId="5E8D0ED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bCs/>
                <w:kern w:val="1"/>
                <w:lang w:eastAsia="zh-CN"/>
              </w:rPr>
              <w:t>Β: Πληροφορίες σχετικά με τη διαδικασία σύναψης σύμβασης</w:t>
            </w:r>
          </w:p>
          <w:p w14:paraId="647EC38A" w14:textId="2E47F040" w:rsidR="00B40800" w:rsidRPr="00B40800" w:rsidRDefault="00B40800" w:rsidP="00855DF0">
            <w:pPr>
              <w:suppressAutoHyphens/>
              <w:spacing w:after="0" w:line="240"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 Τίτλος ή σύντομη περιγραφή της δημόσιας σύμβασης (συμπεριλαμβανομένου του σχετικού </w:t>
            </w:r>
            <w:r w:rsidRPr="00B40800">
              <w:rPr>
                <w:rFonts w:ascii="Calibri" w:eastAsia="Times New Roman" w:hAnsi="Calibri" w:cs="Calibri"/>
                <w:kern w:val="1"/>
                <w:lang w:val="en-US" w:eastAsia="zh-CN"/>
              </w:rPr>
              <w:t>CPV</w:t>
            </w:r>
            <w:r w:rsidRPr="00B40800">
              <w:rPr>
                <w:rFonts w:ascii="Calibri" w:eastAsia="Times New Roman" w:hAnsi="Calibri" w:cs="Calibri"/>
                <w:kern w:val="1"/>
                <w:lang w:eastAsia="zh-CN"/>
              </w:rPr>
              <w:t>): [</w:t>
            </w:r>
            <w:r w:rsidR="00855DF0" w:rsidRPr="00855DF0">
              <w:rPr>
                <w:b/>
                <w:sz w:val="20"/>
                <w:szCs w:val="20"/>
              </w:rPr>
              <w:t xml:space="preserve">ΠΑΡΟΧΗ  ΥΠΗΡΕΣΙΩΝ  ΤΕΧΝΙΚΗΣ  ΥΠΟΣΤΗΡΙΞΗΣ  ΓΙΑ  ΤΗΝ  ΕΚΠΟΝΗΣΗ  ΣΧΕΔΙΟΥ  ΦΟΡΤΙΣΗΣ  ΗΛΕΚΤΡΙΚΩΝ  ΟΧΗΜΑΤΩΝ  (Σ.Φ.Η.Ο.) </w:t>
            </w:r>
            <w:r w:rsidR="0033112A">
              <w:rPr>
                <w:b/>
                <w:sz w:val="20"/>
                <w:szCs w:val="20"/>
              </w:rPr>
              <w:t xml:space="preserve">ΣΤΟ </w:t>
            </w:r>
            <w:r w:rsidR="00855DF0" w:rsidRPr="00855DF0">
              <w:rPr>
                <w:b/>
                <w:sz w:val="20"/>
                <w:szCs w:val="20"/>
              </w:rPr>
              <w:t xml:space="preserve"> ΔΗΜΟ ΤΕΜΠΩΝ</w:t>
            </w:r>
            <w:r w:rsidR="00855DF0">
              <w:rPr>
                <w:rFonts w:ascii="Times New Roman" w:eastAsia="Tahoma" w:hAnsi="Times New Roman" w:cs="Times New Roman"/>
                <w:b/>
                <w:color w:val="000000"/>
                <w:sz w:val="20"/>
                <w:szCs w:val="20"/>
                <w:lang w:bidi="el-GR"/>
              </w:rPr>
              <w:t xml:space="preserve"> </w:t>
            </w:r>
            <w:r w:rsidRPr="00B40800">
              <w:rPr>
                <w:rFonts w:ascii="Calibri,Bold" w:eastAsia="Times New Roman" w:hAnsi="Calibri,Bold" w:cs="Calibri,Bold"/>
                <w:b/>
                <w:bCs/>
                <w:kern w:val="1"/>
                <w:sz w:val="24"/>
              </w:rPr>
              <w:t xml:space="preserve"> »</w:t>
            </w:r>
            <w:r w:rsidRPr="00B40800">
              <w:rPr>
                <w:rFonts w:ascii="Calibri" w:eastAsia="Times New Roman" w:hAnsi="Calibri" w:cs="Arial"/>
                <w:b/>
                <w:kern w:val="1"/>
                <w:sz w:val="28"/>
                <w:szCs w:val="28"/>
                <w:lang w:eastAsia="el-GR"/>
              </w:rPr>
              <w:t xml:space="preserve"> </w:t>
            </w:r>
            <w:r w:rsidRPr="00B40800">
              <w:rPr>
                <w:rFonts w:ascii="Calibri" w:eastAsia="Times New Roman" w:hAnsi="Calibri" w:cs="Calibri"/>
                <w:kern w:val="1"/>
                <w:lang w:eastAsia="zh-CN"/>
              </w:rPr>
              <w:t xml:space="preserve">] </w:t>
            </w:r>
            <w:r w:rsidRPr="00B40800">
              <w:rPr>
                <w:rFonts w:ascii="Calibri" w:eastAsia="Times New Roman" w:hAnsi="Calibri" w:cs="Calibri"/>
                <w:kern w:val="1"/>
                <w:lang w:val="en-US" w:eastAsia="zh-CN"/>
              </w:rPr>
              <w:t>CPV</w:t>
            </w:r>
            <w:r w:rsidRPr="00B40800">
              <w:rPr>
                <w:rFonts w:ascii="Calibri" w:eastAsia="Times New Roman" w:hAnsi="Calibri" w:cs="Calibri"/>
                <w:kern w:val="1"/>
                <w:lang w:eastAsia="zh-CN"/>
              </w:rPr>
              <w:t>:</w:t>
            </w:r>
            <w:r w:rsidR="00855DF0">
              <w:rPr>
                <w:rFonts w:ascii="Calibri" w:eastAsia="Times New Roman" w:hAnsi="Calibri" w:cs="Calibri"/>
                <w:b/>
                <w:kern w:val="1"/>
                <w:lang w:eastAsia="zh-CN"/>
              </w:rPr>
              <w:t xml:space="preserve"> </w:t>
            </w:r>
            <w:r w:rsidR="00BB7016" w:rsidRPr="00BB7016">
              <w:rPr>
                <w:rFonts w:ascii="Cambria" w:hAnsi="Cambria" w:cs="Tahoma-Bold"/>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73220000-0</w:t>
            </w:r>
          </w:p>
          <w:p w14:paraId="6E206DE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Κωδικός στο ΚΗΜΔΗΣ: [……]</w:t>
            </w:r>
          </w:p>
          <w:p w14:paraId="6D244E64" w14:textId="4C8913B0"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 Η σύμβαση αναφέρεται σε έργα, προμήθειες, ή υπηρεσίες : </w:t>
            </w:r>
            <w:r w:rsidRPr="00B40800">
              <w:rPr>
                <w:rFonts w:ascii="Calibri" w:eastAsia="Times New Roman" w:hAnsi="Calibri" w:cs="Calibri"/>
                <w:b/>
                <w:kern w:val="1"/>
                <w:lang w:eastAsia="zh-CN"/>
              </w:rPr>
              <w:t>[</w:t>
            </w:r>
            <w:r>
              <w:rPr>
                <w:rFonts w:ascii="Calibri" w:eastAsia="Times New Roman" w:hAnsi="Calibri" w:cs="Calibri"/>
                <w:b/>
                <w:kern w:val="1"/>
                <w:lang w:eastAsia="zh-CN"/>
              </w:rPr>
              <w:t xml:space="preserve">ΥΠΗΡΕΣΙΕΣ </w:t>
            </w:r>
            <w:r w:rsidRPr="00B40800">
              <w:rPr>
                <w:rFonts w:ascii="Calibri" w:eastAsia="Times New Roman" w:hAnsi="Calibri" w:cs="Calibri"/>
                <w:b/>
                <w:kern w:val="1"/>
                <w:lang w:eastAsia="zh-CN"/>
              </w:rPr>
              <w:t>]</w:t>
            </w:r>
          </w:p>
          <w:p w14:paraId="24E043B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 Εφόσον υφίστανται, ένδειξη ύπαρξης σχετικών τμημάτων : </w:t>
            </w:r>
            <w:r w:rsidRPr="00B40800">
              <w:rPr>
                <w:rFonts w:ascii="Calibri" w:eastAsia="Times New Roman" w:hAnsi="Calibri" w:cs="Calibri"/>
                <w:b/>
                <w:kern w:val="1"/>
                <w:lang w:eastAsia="zh-CN"/>
              </w:rPr>
              <w:t>[ΟΧΙ]</w:t>
            </w:r>
          </w:p>
          <w:p w14:paraId="4A91D6C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Αριθμός αναφοράς που αποδίδεται στον φάκελο από την αναθέτουσα αρχή (</w:t>
            </w:r>
            <w:r w:rsidRPr="00B40800">
              <w:rPr>
                <w:rFonts w:ascii="Calibri" w:eastAsia="Times New Roman" w:hAnsi="Calibri" w:cs="Calibri"/>
                <w:i/>
                <w:kern w:val="1"/>
                <w:lang w:eastAsia="zh-CN"/>
              </w:rPr>
              <w:t>εάν υπάρχει</w:t>
            </w:r>
            <w:r w:rsidRPr="00B40800">
              <w:rPr>
                <w:rFonts w:ascii="Calibri" w:eastAsia="Times New Roman" w:hAnsi="Calibri" w:cs="Calibri"/>
                <w:kern w:val="1"/>
                <w:lang w:eastAsia="zh-CN"/>
              </w:rPr>
              <w:t>):</w:t>
            </w:r>
          </w:p>
          <w:p w14:paraId="57E8BB2C" w14:textId="3EA0C197" w:rsidR="00B40800" w:rsidRPr="00B40800" w:rsidRDefault="00B40800" w:rsidP="00B40800">
            <w:pPr>
              <w:suppressAutoHyphens/>
              <w:spacing w:after="0" w:line="276" w:lineRule="auto"/>
              <w:jc w:val="both"/>
              <w:rPr>
                <w:rFonts w:ascii="Calibri" w:eastAsia="Times New Roman" w:hAnsi="Calibri" w:cs="Calibri"/>
                <w:b/>
                <w:kern w:val="1"/>
                <w:lang w:eastAsia="zh-CN"/>
              </w:rPr>
            </w:pPr>
            <w:r w:rsidRPr="00B40800">
              <w:rPr>
                <w:rFonts w:ascii="Calibri" w:eastAsia="Times New Roman" w:hAnsi="Calibri" w:cs="Calibri"/>
                <w:kern w:val="1"/>
                <w:lang w:eastAsia="zh-CN"/>
              </w:rPr>
              <w:t xml:space="preserve"> </w:t>
            </w:r>
            <w:r w:rsidRPr="00B40800">
              <w:rPr>
                <w:rFonts w:ascii="Calibri" w:eastAsia="Times New Roman" w:hAnsi="Calibri" w:cs="Calibri"/>
                <w:b/>
                <w:kern w:val="1"/>
                <w:lang w:eastAsia="zh-CN"/>
              </w:rPr>
              <w:t>[</w:t>
            </w:r>
            <w:r w:rsidR="003C687E">
              <w:rPr>
                <w:rFonts w:ascii="Calibri" w:eastAsia="Times New Roman" w:hAnsi="Calibri" w:cs="Calibri"/>
                <w:b/>
                <w:kern w:val="1"/>
                <w:lang w:val="en-US" w:eastAsia="zh-CN"/>
              </w:rPr>
              <w:t>89</w:t>
            </w:r>
            <w:r w:rsidRPr="00B40800">
              <w:rPr>
                <w:rFonts w:ascii="Calibri" w:eastAsia="Times New Roman" w:hAnsi="Calibri" w:cs="Calibri"/>
                <w:b/>
                <w:kern w:val="1"/>
                <w:lang w:eastAsia="zh-CN"/>
              </w:rPr>
              <w:t>/202</w:t>
            </w:r>
            <w:r>
              <w:rPr>
                <w:rFonts w:ascii="Calibri" w:eastAsia="Times New Roman" w:hAnsi="Calibri" w:cs="Calibri"/>
                <w:b/>
                <w:kern w:val="1"/>
                <w:lang w:eastAsia="zh-CN"/>
              </w:rPr>
              <w:t>1</w:t>
            </w:r>
            <w:r w:rsidR="003C687E">
              <w:rPr>
                <w:rFonts w:ascii="Calibri" w:eastAsia="Times New Roman" w:hAnsi="Calibri" w:cs="Calibri"/>
                <w:b/>
                <w:kern w:val="1"/>
                <w:lang w:eastAsia="zh-CN"/>
              </w:rPr>
              <w:t xml:space="preserve"> ΑΠΟΦΑΣΗ ΟΙΚ. ΕΠΙΤΡΟΠΗΣ</w:t>
            </w:r>
            <w:r w:rsidRPr="00B40800">
              <w:rPr>
                <w:rFonts w:ascii="Calibri" w:eastAsia="Times New Roman" w:hAnsi="Calibri" w:cs="Calibri"/>
                <w:b/>
                <w:kern w:val="1"/>
                <w:lang w:eastAsia="zh-CN"/>
              </w:rPr>
              <w:t>]</w:t>
            </w:r>
          </w:p>
        </w:tc>
      </w:tr>
    </w:tbl>
    <w:p w14:paraId="349224DF" w14:textId="77777777" w:rsidR="00B40800" w:rsidRPr="00B40800" w:rsidRDefault="00B40800" w:rsidP="00B40800">
      <w:pPr>
        <w:suppressAutoHyphens/>
        <w:spacing w:after="200" w:line="276" w:lineRule="auto"/>
        <w:ind w:firstLine="397"/>
        <w:jc w:val="both"/>
        <w:rPr>
          <w:rFonts w:ascii="Calibri" w:eastAsia="Times New Roman" w:hAnsi="Calibri" w:cs="Calibri"/>
          <w:kern w:val="1"/>
          <w:lang w:eastAsia="zh-CN"/>
        </w:rPr>
      </w:pPr>
    </w:p>
    <w:p w14:paraId="659D54CD" w14:textId="77777777" w:rsidR="00B40800" w:rsidRPr="00B40800" w:rsidRDefault="00B40800" w:rsidP="00B40800">
      <w:pPr>
        <w:shd w:val="clear" w:color="auto" w:fill="B2B2B2"/>
        <w:suppressAutoHyphens/>
        <w:spacing w:after="20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ΟΛΕΣ ΟΙ ΥΠΟΛΟΙΠΕΣ ΠΛΗΡΟΦΟΡΙΕΣ ΣΕ ΚΑΘΕ ΕΝΟΤΗΤΑ ΤΟΥ ΤΕΥΔ ΘΑ ΠΡΕΠΕΙ ΝΑ ΣΥΜΠΛΗΡΩΘΟΥΝ ΑΠΟ ΤΟΝ ΟΙΚΟΝΟΜΙΚΟ ΦΟΡΕΑ</w:t>
      </w:r>
    </w:p>
    <w:p w14:paraId="5FCB3BD9" w14:textId="77777777" w:rsidR="00B40800" w:rsidRPr="00B40800" w:rsidRDefault="00B40800" w:rsidP="00B40800">
      <w:pPr>
        <w:pageBreakBefore/>
        <w:suppressAutoHyphens/>
        <w:spacing w:after="200" w:line="276" w:lineRule="auto"/>
        <w:jc w:val="center"/>
        <w:rPr>
          <w:rFonts w:ascii="Calibri" w:eastAsia="Times New Roman" w:hAnsi="Calibri" w:cs="Calibri"/>
          <w:kern w:val="1"/>
          <w:lang w:eastAsia="zh-CN"/>
        </w:rPr>
      </w:pPr>
      <w:r w:rsidRPr="00B40800">
        <w:rPr>
          <w:rFonts w:ascii="Calibri" w:eastAsia="Times New Roman" w:hAnsi="Calibri" w:cs="Calibri"/>
          <w:b/>
          <w:bCs/>
          <w:kern w:val="1"/>
          <w:u w:val="single"/>
          <w:lang w:eastAsia="zh-CN"/>
        </w:rPr>
        <w:lastRenderedPageBreak/>
        <w:t>Μέρος II: Πληροφορίες σχετικά με τον οικονομικό φορέα</w:t>
      </w:r>
    </w:p>
    <w:p w14:paraId="12C3EBF2" w14:textId="77777777" w:rsidR="00B40800" w:rsidRPr="00B40800" w:rsidRDefault="00B40800" w:rsidP="00B40800">
      <w:pPr>
        <w:suppressAutoHyphens/>
        <w:spacing w:after="200" w:line="276" w:lineRule="auto"/>
        <w:jc w:val="center"/>
        <w:rPr>
          <w:rFonts w:ascii="Calibri" w:eastAsia="Times New Roman" w:hAnsi="Calibri" w:cs="Calibri"/>
          <w:kern w:val="1"/>
          <w:lang w:eastAsia="zh-CN"/>
        </w:rPr>
      </w:pPr>
      <w:r w:rsidRPr="00B40800">
        <w:rPr>
          <w:rFonts w:ascii="Calibri" w:eastAsia="Times New Roman" w:hAnsi="Calibri" w:cs="Calibri"/>
          <w:b/>
          <w:bCs/>
          <w:kern w:val="1"/>
          <w:lang w:eastAsia="zh-CN"/>
        </w:rPr>
        <w:t>Α: Πληροφορίες σχετικά με τον οικονομικό φορέα</w:t>
      </w:r>
    </w:p>
    <w:tbl>
      <w:tblPr>
        <w:tblW w:w="0" w:type="auto"/>
        <w:tblInd w:w="108" w:type="dxa"/>
        <w:tblLayout w:type="fixed"/>
        <w:tblLook w:val="0000" w:firstRow="0" w:lastRow="0" w:firstColumn="0" w:lastColumn="0" w:noHBand="0" w:noVBand="0"/>
      </w:tblPr>
      <w:tblGrid>
        <w:gridCol w:w="4479"/>
        <w:gridCol w:w="4510"/>
      </w:tblGrid>
      <w:tr w:rsidR="00B40800" w:rsidRPr="00B40800" w14:paraId="75E131E0" w14:textId="77777777" w:rsidTr="00B40800">
        <w:tc>
          <w:tcPr>
            <w:tcW w:w="4479" w:type="dxa"/>
            <w:tcBorders>
              <w:top w:val="single" w:sz="4" w:space="0" w:color="000000"/>
              <w:left w:val="single" w:sz="4" w:space="0" w:color="000000"/>
              <w:bottom w:val="single" w:sz="4" w:space="0" w:color="000000"/>
            </w:tcBorders>
            <w:shd w:val="clear" w:color="auto" w:fill="auto"/>
          </w:tcPr>
          <w:p w14:paraId="013F5CEA" w14:textId="77777777" w:rsidR="00B40800" w:rsidRPr="00B40800" w:rsidRDefault="00B40800" w:rsidP="00B40800">
            <w:pPr>
              <w:suppressAutoHyphens/>
              <w:spacing w:before="120"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6DC20B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Απάντηση:</w:t>
            </w:r>
          </w:p>
        </w:tc>
      </w:tr>
      <w:tr w:rsidR="00B40800" w:rsidRPr="00B40800" w14:paraId="1587AF7B" w14:textId="77777777" w:rsidTr="00B40800">
        <w:tc>
          <w:tcPr>
            <w:tcW w:w="4479" w:type="dxa"/>
            <w:tcBorders>
              <w:top w:val="single" w:sz="4" w:space="0" w:color="000000"/>
              <w:left w:val="single" w:sz="4" w:space="0" w:color="000000"/>
              <w:bottom w:val="single" w:sz="4" w:space="0" w:color="000000"/>
            </w:tcBorders>
            <w:shd w:val="clear" w:color="auto" w:fill="auto"/>
          </w:tcPr>
          <w:p w14:paraId="5B4358B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1AFEF9A"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w:t>
            </w:r>
          </w:p>
        </w:tc>
      </w:tr>
      <w:tr w:rsidR="00B40800" w:rsidRPr="00B40800" w14:paraId="2D373B8F" w14:textId="77777777" w:rsidTr="00B40800">
        <w:tc>
          <w:tcPr>
            <w:tcW w:w="4479" w:type="dxa"/>
            <w:tcBorders>
              <w:top w:val="single" w:sz="4" w:space="0" w:color="000000"/>
              <w:left w:val="single" w:sz="4" w:space="0" w:color="000000"/>
              <w:bottom w:val="single" w:sz="4" w:space="0" w:color="000000"/>
            </w:tcBorders>
            <w:shd w:val="clear" w:color="auto" w:fill="auto"/>
          </w:tcPr>
          <w:p w14:paraId="1163AE9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Αριθμός φορολογικού μητρώου (ΑΦΜ):</w:t>
            </w:r>
          </w:p>
          <w:p w14:paraId="382CC2F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83FA8B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w:t>
            </w:r>
          </w:p>
        </w:tc>
      </w:tr>
      <w:tr w:rsidR="00B40800" w:rsidRPr="00B40800" w14:paraId="5CEBFBA8" w14:textId="77777777" w:rsidTr="00B40800">
        <w:tc>
          <w:tcPr>
            <w:tcW w:w="4479" w:type="dxa"/>
            <w:tcBorders>
              <w:top w:val="single" w:sz="4" w:space="0" w:color="000000"/>
              <w:left w:val="single" w:sz="4" w:space="0" w:color="000000"/>
              <w:bottom w:val="single" w:sz="4" w:space="0" w:color="000000"/>
            </w:tcBorders>
            <w:shd w:val="clear" w:color="auto" w:fill="auto"/>
          </w:tcPr>
          <w:p w14:paraId="3AF4ABB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76BC83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475999AA" w14:textId="77777777" w:rsidTr="00B40800">
        <w:trPr>
          <w:trHeight w:val="1533"/>
        </w:trPr>
        <w:tc>
          <w:tcPr>
            <w:tcW w:w="4479" w:type="dxa"/>
            <w:tcBorders>
              <w:top w:val="single" w:sz="4" w:space="0" w:color="000000"/>
              <w:left w:val="single" w:sz="4" w:space="0" w:color="000000"/>
              <w:bottom w:val="single" w:sz="4" w:space="0" w:color="000000"/>
            </w:tcBorders>
            <w:shd w:val="clear" w:color="auto" w:fill="auto"/>
          </w:tcPr>
          <w:p w14:paraId="64223F89" w14:textId="77777777" w:rsidR="00B40800" w:rsidRPr="00B40800" w:rsidRDefault="00B40800" w:rsidP="00B40800">
            <w:pPr>
              <w:shd w:val="clear" w:color="auto" w:fill="FFFFFF"/>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Αρμόδιος ή αρμόδιοι</w:t>
            </w:r>
            <w:r w:rsidRPr="00B40800">
              <w:rPr>
                <w:rFonts w:ascii="Calibri" w:eastAsia="Times New Roman" w:hAnsi="Calibri" w:cs="Calibri"/>
                <w:kern w:val="1"/>
                <w:vertAlign w:val="superscript"/>
                <w:lang w:eastAsia="zh-CN"/>
              </w:rPr>
              <w:endnoteReference w:id="2"/>
            </w:r>
            <w:r w:rsidRPr="00B40800">
              <w:rPr>
                <w:rFonts w:ascii="Calibri" w:eastAsia="Times New Roman" w:hAnsi="Calibri" w:cs="Calibri"/>
                <w:kern w:val="1"/>
                <w:lang w:eastAsia="zh-CN"/>
              </w:rPr>
              <w:t xml:space="preserve"> :</w:t>
            </w:r>
          </w:p>
          <w:p w14:paraId="10EC4D0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Τηλέφωνο:</w:t>
            </w:r>
          </w:p>
          <w:p w14:paraId="5452D7D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Ηλ. ταχυδρομείο:</w:t>
            </w:r>
          </w:p>
          <w:p w14:paraId="092FEB1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Διεύθυνση στο Διαδίκτυο (διεύθυνση δικτυακού τόπου) (</w:t>
            </w:r>
            <w:r w:rsidRPr="00B40800">
              <w:rPr>
                <w:rFonts w:ascii="Calibri" w:eastAsia="Times New Roman" w:hAnsi="Calibri" w:cs="Calibri"/>
                <w:i/>
                <w:kern w:val="1"/>
                <w:lang w:eastAsia="zh-CN"/>
              </w:rPr>
              <w:t>εάν υπάρχει</w:t>
            </w:r>
            <w:r w:rsidRPr="00B40800">
              <w:rPr>
                <w:rFonts w:ascii="Calibri" w:eastAsia="Times New Roman" w:hAnsi="Calibri" w:cs="Calibri"/>
                <w:kern w:val="1"/>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E5B895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p w14:paraId="68B14F6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p w14:paraId="753F4EF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p w14:paraId="18C48CC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7D0EC3B5" w14:textId="77777777" w:rsidTr="00B40800">
        <w:tc>
          <w:tcPr>
            <w:tcW w:w="4479" w:type="dxa"/>
            <w:tcBorders>
              <w:top w:val="single" w:sz="4" w:space="0" w:color="000000"/>
              <w:left w:val="single" w:sz="4" w:space="0" w:color="000000"/>
              <w:bottom w:val="single" w:sz="4" w:space="0" w:color="000000"/>
            </w:tcBorders>
            <w:shd w:val="clear" w:color="auto" w:fill="auto"/>
          </w:tcPr>
          <w:p w14:paraId="5368F3C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bCs/>
                <w:i/>
                <w:iCs/>
                <w:kern w:val="1"/>
                <w:lang w:eastAsia="zh-CN"/>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C5C53F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bCs/>
                <w:i/>
                <w:iCs/>
                <w:kern w:val="1"/>
                <w:lang w:eastAsia="zh-CN"/>
              </w:rPr>
              <w:t>Απάντηση:</w:t>
            </w:r>
          </w:p>
        </w:tc>
      </w:tr>
      <w:tr w:rsidR="00B40800" w:rsidRPr="00B40800" w14:paraId="115E4B5D" w14:textId="77777777" w:rsidTr="00B40800">
        <w:tc>
          <w:tcPr>
            <w:tcW w:w="4479" w:type="dxa"/>
            <w:tcBorders>
              <w:top w:val="single" w:sz="4" w:space="0" w:color="000000"/>
              <w:left w:val="single" w:sz="4" w:space="0" w:color="000000"/>
              <w:bottom w:val="single" w:sz="4" w:space="0" w:color="000000"/>
            </w:tcBorders>
            <w:shd w:val="clear" w:color="auto" w:fill="auto"/>
          </w:tcPr>
          <w:p w14:paraId="3A76FCF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Ο οικονομικός φορέας είναι πολύ μικρή, μικρή ή μεσαία επιχείρηση</w:t>
            </w:r>
            <w:r w:rsidRPr="00B40800">
              <w:rPr>
                <w:rFonts w:ascii="Calibri" w:eastAsia="Times New Roman" w:hAnsi="Calibri" w:cs="Calibri"/>
                <w:kern w:val="1"/>
                <w:vertAlign w:val="superscript"/>
                <w:lang w:eastAsia="zh-CN"/>
              </w:rPr>
              <w:endnoteReference w:id="3"/>
            </w:r>
            <w:r w:rsidRPr="00B40800">
              <w:rPr>
                <w:rFonts w:ascii="Calibri" w:eastAsia="Times New Roman" w:hAnsi="Calibri" w:cs="Calibri"/>
                <w:kern w:val="1"/>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1D2DC69"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p>
        </w:tc>
      </w:tr>
      <w:tr w:rsidR="00B40800" w:rsidRPr="00B40800" w14:paraId="11791FB6" w14:textId="77777777" w:rsidTr="00B40800">
        <w:tc>
          <w:tcPr>
            <w:tcW w:w="4479" w:type="dxa"/>
            <w:tcBorders>
              <w:left w:val="single" w:sz="4" w:space="0" w:color="000000"/>
              <w:bottom w:val="single" w:sz="4" w:space="0" w:color="000000"/>
            </w:tcBorders>
            <w:shd w:val="clear" w:color="auto" w:fill="auto"/>
          </w:tcPr>
          <w:p w14:paraId="697DF07F"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b/>
                <w:strike/>
                <w:kern w:val="1"/>
                <w:lang w:eastAsia="zh-CN"/>
              </w:rPr>
              <w:t xml:space="preserve">Μόνο σε περίπτωση προμήθειας κατ᾽ αποκλειστικότητα, του άρθρου 20: </w:t>
            </w:r>
            <w:r w:rsidRPr="00B40800">
              <w:rPr>
                <w:rFonts w:ascii="Calibri" w:eastAsia="Times New Roman" w:hAnsi="Calibri" w:cs="Calibri"/>
                <w:strike/>
                <w:kern w:val="1"/>
                <w:lang w:eastAsia="zh-CN"/>
              </w:rPr>
              <w:t>ο οικονομικός φορέας είναι προστατευόμενο εργαστήριο, «κοινωνική επιχείρηση»</w:t>
            </w:r>
            <w:r w:rsidRPr="00B40800">
              <w:rPr>
                <w:rFonts w:ascii="Calibri" w:eastAsia="Times New Roman" w:hAnsi="Calibri" w:cs="Calibri"/>
                <w:strike/>
                <w:kern w:val="1"/>
                <w:vertAlign w:val="superscript"/>
                <w:lang w:eastAsia="zh-CN"/>
              </w:rPr>
              <w:endnoteReference w:id="4"/>
            </w:r>
            <w:r w:rsidRPr="00B40800">
              <w:rPr>
                <w:rFonts w:ascii="Calibri" w:eastAsia="Times New Roman" w:hAnsi="Calibri" w:cs="Calibri"/>
                <w:strike/>
                <w:kern w:val="1"/>
                <w:lang w:eastAsia="zh-CN"/>
              </w:rPr>
              <w:t xml:space="preserve"> ή προβλέπει την εκτέλεση συμβάσεων στο πλαίσιο προγραμμάτων προστατευόμενης απασχόλησης;</w:t>
            </w:r>
          </w:p>
          <w:p w14:paraId="1F803472"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b/>
                <w:strike/>
                <w:color w:val="000000"/>
                <w:kern w:val="1"/>
                <w:lang w:eastAsia="zh-CN"/>
              </w:rPr>
              <w:t xml:space="preserve">Εάν </w:t>
            </w:r>
            <w:r w:rsidRPr="00B40800">
              <w:rPr>
                <w:rFonts w:ascii="Calibri" w:eastAsia="Times New Roman" w:hAnsi="Calibri" w:cs="Calibri"/>
                <w:b/>
                <w:strike/>
                <w:kern w:val="1"/>
                <w:lang w:eastAsia="zh-CN"/>
              </w:rPr>
              <w:t xml:space="preserve">ναι, </w:t>
            </w:r>
            <w:r w:rsidRPr="00B40800">
              <w:rPr>
                <w:rFonts w:ascii="Calibri" w:eastAsia="Times New Roman" w:hAnsi="Calibri" w:cs="Calibri"/>
                <w:strike/>
                <w:kern w:val="1"/>
                <w:lang w:eastAsia="zh-CN"/>
              </w:rPr>
              <w:t>ποιο είναι το αντίστοιχο ποσοστό των εργαζομένων με αναπηρία ή μειονεκτούντων εργαζομένων;</w:t>
            </w:r>
          </w:p>
          <w:p w14:paraId="1468BA0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strike/>
                <w:kern w:val="1"/>
                <w:lang w:eastAsia="zh-CN"/>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14:paraId="10B481D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r w:rsidRPr="00B40800">
              <w:rPr>
                <w:rFonts w:ascii="Calibri" w:eastAsia="Times New Roman" w:hAnsi="Calibri" w:cs="Calibri"/>
                <w:kern w:val="1"/>
                <w:lang w:val="en-US" w:eastAsia="zh-CN"/>
              </w:rPr>
              <w:t xml:space="preserve"> </w:t>
            </w:r>
            <w:r w:rsidRPr="00B40800">
              <w:rPr>
                <w:rFonts w:ascii="Calibri" w:eastAsia="Times New Roman" w:hAnsi="Calibri" w:cs="Calibri"/>
                <w:kern w:val="1"/>
                <w:lang w:eastAsia="zh-CN"/>
              </w:rPr>
              <w:t>] Ναι [] Όχι</w:t>
            </w:r>
          </w:p>
          <w:p w14:paraId="77E702C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74618F8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5DCC6A7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061E10A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4A71CF4D"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0B2AA7C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7E721E0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p w14:paraId="7AF6017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4AA37B9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7CC81FD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p w14:paraId="247AAE3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44839F39" w14:textId="77777777" w:rsidTr="00B40800">
        <w:tc>
          <w:tcPr>
            <w:tcW w:w="4479" w:type="dxa"/>
            <w:tcBorders>
              <w:left w:val="single" w:sz="4" w:space="0" w:color="000000"/>
              <w:bottom w:val="single" w:sz="4" w:space="0" w:color="000000"/>
            </w:tcBorders>
            <w:shd w:val="clear" w:color="auto" w:fill="auto"/>
          </w:tcPr>
          <w:p w14:paraId="6EC24C6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14:paraId="2EF9E99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Ναι [] Όχι [] Άνευ αντικειμένου</w:t>
            </w:r>
          </w:p>
        </w:tc>
      </w:tr>
      <w:tr w:rsidR="00B40800" w:rsidRPr="00B40800" w14:paraId="2D89BAB2" w14:textId="77777777" w:rsidTr="00B40800">
        <w:tc>
          <w:tcPr>
            <w:tcW w:w="4479" w:type="dxa"/>
            <w:tcBorders>
              <w:top w:val="single" w:sz="4" w:space="0" w:color="000000"/>
              <w:left w:val="single" w:sz="4" w:space="0" w:color="000000"/>
              <w:bottom w:val="single" w:sz="4" w:space="0" w:color="000000"/>
            </w:tcBorders>
            <w:shd w:val="clear" w:color="auto" w:fill="auto"/>
          </w:tcPr>
          <w:p w14:paraId="0880253A"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kern w:val="1"/>
                <w:lang w:eastAsia="zh-CN"/>
              </w:rPr>
              <w:t>Εάν ναι</w:t>
            </w:r>
            <w:r w:rsidRPr="00B40800">
              <w:rPr>
                <w:rFonts w:ascii="Calibri" w:eastAsia="Times New Roman" w:hAnsi="Calibri" w:cs="Calibri"/>
                <w:kern w:val="1"/>
                <w:lang w:eastAsia="zh-CN"/>
              </w:rPr>
              <w:t>:</w:t>
            </w:r>
          </w:p>
          <w:p w14:paraId="3720DB8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w:t>
            </w:r>
            <w:r w:rsidRPr="00B40800">
              <w:rPr>
                <w:rFonts w:ascii="Calibri" w:eastAsia="Times New Roman" w:hAnsi="Calibri" w:cs="Calibri"/>
                <w:kern w:val="1"/>
                <w:lang w:eastAsia="zh-CN"/>
              </w:rPr>
              <w:lastRenderedPageBreak/>
              <w:t xml:space="preserve">περίπτωση, και σε κάθε περίπτωση συμπληρώστε και υπογράψτε το μέρος VI. </w:t>
            </w:r>
          </w:p>
          <w:p w14:paraId="0293233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α) Αναφέρετε την ονομασία του καταλόγου ή του πιστοποιητικού και τον σχετικό αριθμό εγγραφής ή πιστοποίησης, κατά περίπτωση:</w:t>
            </w:r>
          </w:p>
          <w:p w14:paraId="61B9AB0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β) Εάν το πιστοποιητικό εγγραφής ή η πιστοποίηση διατίθεται ηλεκτρονικά, αναφέρετε:</w:t>
            </w:r>
          </w:p>
          <w:p w14:paraId="2AE3D78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γ) Αναφέρετε τα δικαιολογητικά στα οποία βασίζεται η εγγραφή ή η πιστοποίηση και, κατά περίπτωση, την κατάταξη στον επίσημο κατάλογο</w:t>
            </w:r>
            <w:r w:rsidRPr="00B40800">
              <w:rPr>
                <w:rFonts w:ascii="Calibri" w:eastAsia="Times New Roman" w:hAnsi="Calibri" w:cs="Calibri"/>
                <w:kern w:val="1"/>
                <w:vertAlign w:val="superscript"/>
                <w:lang w:eastAsia="zh-CN"/>
              </w:rPr>
              <w:endnoteReference w:id="5"/>
            </w:r>
            <w:r w:rsidRPr="00B40800">
              <w:rPr>
                <w:rFonts w:ascii="Calibri" w:eastAsia="Times New Roman" w:hAnsi="Calibri" w:cs="Calibri"/>
                <w:kern w:val="1"/>
                <w:lang w:eastAsia="zh-CN"/>
              </w:rPr>
              <w:t>:</w:t>
            </w:r>
          </w:p>
          <w:p w14:paraId="01D15E85"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δ) Η εγγραφή ή η πιστοποίηση καλύπτει όλα τα απαιτούμενα κριτήρια επιλογής;</w:t>
            </w:r>
          </w:p>
          <w:p w14:paraId="5823D86D"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kern w:val="1"/>
                <w:lang w:eastAsia="zh-CN"/>
              </w:rPr>
              <w:t>Εάν όχι:</w:t>
            </w:r>
          </w:p>
          <w:p w14:paraId="7232ABB5"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kern w:val="1"/>
                <w:u w:val="single"/>
                <w:lang w:eastAsia="zh-CN"/>
              </w:rPr>
              <w:t>Επιπροσθέτως, συμπληρώστε τις πληροφορίες που λείπουν στο μέρος IV, ενότητες Α, Β, Γ, ή Δ κατά περίπτωση</w:t>
            </w:r>
            <w:r w:rsidRPr="00B40800">
              <w:rPr>
                <w:rFonts w:ascii="Calibri" w:eastAsia="Times New Roman" w:hAnsi="Calibri" w:cs="Calibri"/>
                <w:kern w:val="1"/>
                <w:lang w:eastAsia="zh-CN"/>
              </w:rPr>
              <w:t xml:space="preserve"> </w:t>
            </w:r>
            <w:r w:rsidRPr="00B40800">
              <w:rPr>
                <w:rFonts w:ascii="Calibri" w:eastAsia="Times New Roman" w:hAnsi="Calibri" w:cs="Calibri"/>
                <w:b/>
                <w:i/>
                <w:kern w:val="1"/>
                <w:lang w:eastAsia="zh-CN"/>
              </w:rPr>
              <w:t>ΜΟΝΟ εφόσον αυτό απαιτείται στη σχετική διακήρυξη ή στα έγγραφα της σύμβασης:</w:t>
            </w:r>
          </w:p>
          <w:p w14:paraId="1CF234F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ε) Ο οικονομικός φορέας θα είναι σε θέση να προσκομίσει </w:t>
            </w:r>
            <w:r w:rsidRPr="00B40800">
              <w:rPr>
                <w:rFonts w:ascii="Calibri" w:eastAsia="Times New Roman" w:hAnsi="Calibri" w:cs="Calibri"/>
                <w:b/>
                <w:kern w:val="1"/>
                <w:lang w:eastAsia="zh-CN"/>
              </w:rPr>
              <w:t>βεβαίωση</w:t>
            </w:r>
            <w:r w:rsidRPr="00B40800">
              <w:rPr>
                <w:rFonts w:ascii="Calibri" w:eastAsia="Times New Roman" w:hAnsi="Calibri" w:cs="Calibri"/>
                <w:kern w:val="1"/>
                <w:lang w:eastAsia="zh-CN"/>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14:paraId="12E7C007"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FBE9885"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p>
          <w:p w14:paraId="2DEE073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1F97040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7F83160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62EFEF7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29C19C3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0391CAFD"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0B24EE75"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α) [……]</w:t>
            </w:r>
          </w:p>
          <w:p w14:paraId="22DCA7D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0620AD5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2EA5C2B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i/>
                <w:kern w:val="1"/>
                <w:lang w:eastAsia="zh-CN"/>
              </w:rPr>
              <w:t>β) (διαδικτυακή διεύθυνση, αρχή ή φορέας έκδοσης, επακριβή στοιχεία αναφοράς των εγγράφων):[……][……][……][……]</w:t>
            </w:r>
          </w:p>
          <w:p w14:paraId="282B822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γ) [……]</w:t>
            </w:r>
          </w:p>
          <w:p w14:paraId="282C06C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3C0DC60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777204E7"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6C330B6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δ) [] Ναι [] Όχι</w:t>
            </w:r>
          </w:p>
          <w:p w14:paraId="7D484CA5"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59B1500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0256E5C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5ABA75C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3E448B97"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66ABF0DA"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6D43C29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5B8D348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ε) [] Ναι [] Όχι</w:t>
            </w:r>
          </w:p>
          <w:p w14:paraId="5325343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5551615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2E1069BA"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46B4C89B"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2080B974"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05575423"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024370A6"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7045510A"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2E42EA7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i/>
                <w:kern w:val="1"/>
                <w:lang w:eastAsia="zh-CN"/>
              </w:rPr>
              <w:t>(διαδικτυακή διεύθυνση, αρχή ή φορέας έκδοσης, επακριβή στοιχεία αναφοράς των εγγράφων):</w:t>
            </w:r>
          </w:p>
          <w:p w14:paraId="5828BA8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i/>
                <w:kern w:val="1"/>
                <w:lang w:eastAsia="zh-CN"/>
              </w:rPr>
              <w:t>[……][……][……][……]</w:t>
            </w:r>
          </w:p>
        </w:tc>
      </w:tr>
      <w:tr w:rsidR="00B40800" w:rsidRPr="00B40800" w14:paraId="0CCC4867" w14:textId="77777777" w:rsidTr="00B40800">
        <w:tc>
          <w:tcPr>
            <w:tcW w:w="4479" w:type="dxa"/>
            <w:tcBorders>
              <w:left w:val="single" w:sz="4" w:space="0" w:color="000000"/>
              <w:bottom w:val="single" w:sz="4" w:space="0" w:color="000000"/>
            </w:tcBorders>
            <w:shd w:val="clear" w:color="auto" w:fill="auto"/>
          </w:tcPr>
          <w:p w14:paraId="17CC01BA" w14:textId="77777777" w:rsidR="00B40800" w:rsidRPr="00B40800" w:rsidRDefault="00B40800" w:rsidP="00B40800">
            <w:pPr>
              <w:suppressAutoHyphens/>
              <w:spacing w:before="120"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14:paraId="086B05D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bCs/>
                <w:i/>
                <w:iCs/>
                <w:kern w:val="1"/>
                <w:lang w:eastAsia="zh-CN"/>
              </w:rPr>
              <w:t>Απάντηση:</w:t>
            </w:r>
          </w:p>
        </w:tc>
      </w:tr>
      <w:tr w:rsidR="00B40800" w:rsidRPr="00B40800" w14:paraId="368BECE0" w14:textId="77777777" w:rsidTr="00B40800">
        <w:tc>
          <w:tcPr>
            <w:tcW w:w="4479" w:type="dxa"/>
            <w:tcBorders>
              <w:top w:val="single" w:sz="4" w:space="0" w:color="000000"/>
              <w:left w:val="single" w:sz="4" w:space="0" w:color="000000"/>
              <w:bottom w:val="single" w:sz="4" w:space="0" w:color="000000"/>
            </w:tcBorders>
            <w:shd w:val="clear" w:color="auto" w:fill="auto"/>
          </w:tcPr>
          <w:p w14:paraId="1402407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Ο οικονομικός φορέας συμμετέχει στη διαδικασία σύναψης δημόσιας σύμβασης από κοινού με άλλους</w:t>
            </w:r>
            <w:r w:rsidRPr="00B40800">
              <w:rPr>
                <w:rFonts w:ascii="Calibri" w:eastAsia="Times New Roman" w:hAnsi="Calibri" w:cs="Calibri"/>
                <w:kern w:val="1"/>
                <w:vertAlign w:val="superscript"/>
                <w:lang w:eastAsia="zh-CN"/>
              </w:rPr>
              <w:endnoteReference w:id="6"/>
            </w:r>
            <w:r w:rsidRPr="00B40800">
              <w:rPr>
                <w:rFonts w:ascii="Calibri" w:eastAsia="Times New Roman" w:hAnsi="Calibri" w:cs="Calibri"/>
                <w:kern w:val="1"/>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57076D7"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tc>
      </w:tr>
      <w:tr w:rsidR="00B40800" w:rsidRPr="00B40800" w14:paraId="1020A65E" w14:textId="77777777" w:rsidTr="00B40800">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14:paraId="310B0DE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Εάν ναι</w:t>
            </w:r>
            <w:r w:rsidRPr="00B40800">
              <w:rPr>
                <w:rFonts w:ascii="Calibri" w:eastAsia="Times New Roman" w:hAnsi="Calibri" w:cs="Calibri"/>
                <w:i/>
                <w:kern w:val="1"/>
                <w:lang w:eastAsia="zh-CN"/>
              </w:rPr>
              <w:t>, μεριμνήστε για την υποβολή χωριστού εντύπου ΤΕΥΔ από τους άλλους εμπλεκόμενους οικονομικούς φορείς.</w:t>
            </w:r>
          </w:p>
        </w:tc>
      </w:tr>
      <w:tr w:rsidR="00B40800" w:rsidRPr="00B40800" w14:paraId="27CA801D" w14:textId="77777777" w:rsidTr="00B40800">
        <w:tc>
          <w:tcPr>
            <w:tcW w:w="4479" w:type="dxa"/>
            <w:tcBorders>
              <w:top w:val="single" w:sz="4" w:space="0" w:color="000000"/>
              <w:left w:val="single" w:sz="4" w:space="0" w:color="000000"/>
              <w:bottom w:val="single" w:sz="4" w:space="0" w:color="000000"/>
            </w:tcBorders>
            <w:shd w:val="clear" w:color="auto" w:fill="auto"/>
          </w:tcPr>
          <w:p w14:paraId="4F9B230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kern w:val="1"/>
                <w:lang w:eastAsia="zh-CN"/>
              </w:rPr>
              <w:t>Εάν ναι</w:t>
            </w:r>
            <w:r w:rsidRPr="00B40800">
              <w:rPr>
                <w:rFonts w:ascii="Calibri" w:eastAsia="Times New Roman" w:hAnsi="Calibri" w:cs="Calibri"/>
                <w:kern w:val="1"/>
                <w:lang w:eastAsia="zh-CN"/>
              </w:rPr>
              <w:t>:</w:t>
            </w:r>
          </w:p>
          <w:p w14:paraId="0D9B1325"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α) Α</w:t>
            </w:r>
            <w:r w:rsidRPr="00B40800">
              <w:rPr>
                <w:rFonts w:ascii="Calibri" w:eastAsia="Times New Roman" w:hAnsi="Calibri" w:cs="Calibri"/>
                <w:color w:val="000000"/>
                <w:kern w:val="1"/>
                <w:lang w:eastAsia="zh-CN"/>
              </w:rPr>
              <w:t>ναφέρετε τον ρόλο του οικονομικού φορέα στην ένωση ή κοινοπραξία   (επικεφαλής, υπεύθυνος για συγκεκριμένα καθήκοντα …):</w:t>
            </w:r>
          </w:p>
          <w:p w14:paraId="113A18E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color w:val="000000"/>
                <w:kern w:val="1"/>
                <w:lang w:eastAsia="zh-CN"/>
              </w:rPr>
              <w:lastRenderedPageBreak/>
              <w:t>β) Προσδιορίστε τους άλλους οικονομικούς φορείς που συμμετ</w:t>
            </w:r>
            <w:r w:rsidRPr="00B40800">
              <w:rPr>
                <w:rFonts w:ascii="Calibri" w:eastAsia="Times New Roman" w:hAnsi="Calibri" w:cs="Calibri"/>
                <w:kern w:val="1"/>
                <w:lang w:eastAsia="zh-CN"/>
              </w:rPr>
              <w:t>έχουν από κοινού στη διαδικασία σύναψης δημόσιας σύμβασης:</w:t>
            </w:r>
          </w:p>
          <w:p w14:paraId="7CD9508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7F3D869"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p>
          <w:p w14:paraId="20C20DF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α) [……]</w:t>
            </w:r>
          </w:p>
          <w:p w14:paraId="4F9F4E3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2D8893B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6B986185"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4FE21D6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β) [……]</w:t>
            </w:r>
          </w:p>
          <w:p w14:paraId="308FF76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1E1205BA"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347280F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γ) [……]</w:t>
            </w:r>
          </w:p>
        </w:tc>
      </w:tr>
      <w:tr w:rsidR="00B40800" w:rsidRPr="00B40800" w14:paraId="1DFD8CEE" w14:textId="77777777" w:rsidTr="00B40800">
        <w:tc>
          <w:tcPr>
            <w:tcW w:w="4479" w:type="dxa"/>
            <w:tcBorders>
              <w:top w:val="single" w:sz="4" w:space="0" w:color="000000"/>
              <w:left w:val="single" w:sz="4" w:space="0" w:color="000000"/>
              <w:bottom w:val="single" w:sz="4" w:space="0" w:color="000000"/>
            </w:tcBorders>
            <w:shd w:val="clear" w:color="auto" w:fill="auto"/>
          </w:tcPr>
          <w:p w14:paraId="1EA1A01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bCs/>
                <w:i/>
                <w:iCs/>
                <w:kern w:val="1"/>
                <w:lang w:eastAsia="zh-CN"/>
              </w:rPr>
              <w:lastRenderedPageBreak/>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9877E1A"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bCs/>
                <w:i/>
                <w:iCs/>
                <w:kern w:val="1"/>
                <w:lang w:eastAsia="zh-CN"/>
              </w:rPr>
              <w:t>Απάντηση:</w:t>
            </w:r>
          </w:p>
        </w:tc>
      </w:tr>
      <w:tr w:rsidR="00B40800" w:rsidRPr="00B40800" w14:paraId="13D4D2B6" w14:textId="77777777" w:rsidTr="00B40800">
        <w:tc>
          <w:tcPr>
            <w:tcW w:w="4479" w:type="dxa"/>
            <w:tcBorders>
              <w:top w:val="single" w:sz="4" w:space="0" w:color="000000"/>
              <w:left w:val="single" w:sz="4" w:space="0" w:color="000000"/>
              <w:bottom w:val="single" w:sz="4" w:space="0" w:color="000000"/>
            </w:tcBorders>
            <w:shd w:val="clear" w:color="auto" w:fill="auto"/>
          </w:tcPr>
          <w:p w14:paraId="2314460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BCE490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w:t>
            </w:r>
          </w:p>
        </w:tc>
      </w:tr>
    </w:tbl>
    <w:p w14:paraId="66A44DEE" w14:textId="77777777" w:rsidR="00B40800" w:rsidRPr="00B40800" w:rsidRDefault="00B40800" w:rsidP="00B40800">
      <w:pPr>
        <w:suppressAutoHyphens/>
        <w:spacing w:after="200" w:line="276" w:lineRule="auto"/>
        <w:ind w:firstLine="397"/>
        <w:jc w:val="both"/>
        <w:rPr>
          <w:rFonts w:ascii="Calibri" w:eastAsia="Times New Roman" w:hAnsi="Calibri" w:cs="Calibri"/>
          <w:kern w:val="1"/>
          <w:lang w:eastAsia="zh-CN"/>
        </w:rPr>
      </w:pPr>
    </w:p>
    <w:p w14:paraId="484E9E0B" w14:textId="77777777" w:rsidR="00B40800" w:rsidRPr="00B40800" w:rsidRDefault="00B40800" w:rsidP="00B40800">
      <w:pPr>
        <w:pageBreakBefore/>
        <w:suppressAutoHyphens/>
        <w:spacing w:after="200" w:line="276" w:lineRule="auto"/>
        <w:jc w:val="center"/>
        <w:rPr>
          <w:rFonts w:ascii="Calibri" w:eastAsia="Times New Roman" w:hAnsi="Calibri" w:cs="Calibri"/>
          <w:kern w:val="1"/>
          <w:lang w:eastAsia="zh-CN"/>
        </w:rPr>
      </w:pPr>
      <w:r w:rsidRPr="00B40800">
        <w:rPr>
          <w:rFonts w:ascii="Calibri" w:eastAsia="Times New Roman" w:hAnsi="Calibri" w:cs="Calibri"/>
          <w:b/>
          <w:bCs/>
          <w:kern w:val="1"/>
          <w:lang w:eastAsia="zh-CN"/>
        </w:rPr>
        <w:lastRenderedPageBreak/>
        <w:t>Β: Πληροφορίες σχετικά με τους νόμιμους εκπροσώπους του οικονομικού φορέα</w:t>
      </w:r>
    </w:p>
    <w:p w14:paraId="0B11EC22" w14:textId="77777777" w:rsidR="00B40800" w:rsidRPr="00B40800" w:rsidRDefault="00B40800" w:rsidP="00B40800">
      <w:pPr>
        <w:pBdr>
          <w:top w:val="single" w:sz="1" w:space="1" w:color="000000"/>
          <w:left w:val="single" w:sz="1" w:space="1" w:color="000000"/>
          <w:bottom w:val="single" w:sz="1" w:space="1" w:color="000000"/>
          <w:right w:val="single" w:sz="1" w:space="1" w:color="000000"/>
        </w:pBdr>
        <w:shd w:val="clear" w:color="auto" w:fill="FFFFFF"/>
        <w:suppressAutoHyphens/>
        <w:spacing w:after="200" w:line="276" w:lineRule="auto"/>
        <w:jc w:val="both"/>
        <w:rPr>
          <w:rFonts w:ascii="Calibri" w:eastAsia="Times New Roman" w:hAnsi="Calibri" w:cs="Calibri"/>
          <w:kern w:val="1"/>
          <w:lang w:eastAsia="zh-CN"/>
        </w:rPr>
      </w:pPr>
      <w:r w:rsidRPr="00B40800">
        <w:rPr>
          <w:rFonts w:ascii="Calibri" w:eastAsia="Times New Roman" w:hAnsi="Calibri" w:cs="Calibri"/>
          <w:i/>
          <w:kern w:val="1"/>
          <w:lang w:eastAsia="zh-CN"/>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B40800" w:rsidRPr="00B40800" w14:paraId="158239D1" w14:textId="77777777" w:rsidTr="00B40800">
        <w:tc>
          <w:tcPr>
            <w:tcW w:w="4479" w:type="dxa"/>
            <w:tcBorders>
              <w:top w:val="single" w:sz="4" w:space="0" w:color="000000"/>
              <w:left w:val="single" w:sz="4" w:space="0" w:color="000000"/>
              <w:bottom w:val="single" w:sz="4" w:space="0" w:color="000000"/>
            </w:tcBorders>
            <w:shd w:val="clear" w:color="auto" w:fill="auto"/>
          </w:tcPr>
          <w:p w14:paraId="499C898D"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555BEB7"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Απάντηση:</w:t>
            </w:r>
          </w:p>
        </w:tc>
      </w:tr>
      <w:tr w:rsidR="00B40800" w:rsidRPr="00B40800" w14:paraId="4E1A4707" w14:textId="77777777" w:rsidTr="00B40800">
        <w:tc>
          <w:tcPr>
            <w:tcW w:w="4479" w:type="dxa"/>
            <w:tcBorders>
              <w:top w:val="single" w:sz="4" w:space="0" w:color="000000"/>
              <w:left w:val="single" w:sz="4" w:space="0" w:color="000000"/>
              <w:bottom w:val="single" w:sz="4" w:space="0" w:color="000000"/>
            </w:tcBorders>
            <w:shd w:val="clear" w:color="auto" w:fill="auto"/>
          </w:tcPr>
          <w:p w14:paraId="3FF0B76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Ονοματεπώνυμο</w:t>
            </w:r>
          </w:p>
          <w:p w14:paraId="10B8D84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color w:val="000000"/>
                <w:kern w:val="1"/>
                <w:lang w:eastAsia="zh-CN"/>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E4D671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p w14:paraId="1A79CF8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5A423BEE" w14:textId="77777777" w:rsidTr="00B40800">
        <w:tc>
          <w:tcPr>
            <w:tcW w:w="4479" w:type="dxa"/>
            <w:tcBorders>
              <w:top w:val="single" w:sz="4" w:space="0" w:color="000000"/>
              <w:left w:val="single" w:sz="4" w:space="0" w:color="000000"/>
              <w:bottom w:val="single" w:sz="4" w:space="0" w:color="000000"/>
            </w:tcBorders>
            <w:shd w:val="clear" w:color="auto" w:fill="auto"/>
          </w:tcPr>
          <w:p w14:paraId="6123B61A"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20DE62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45719BD6" w14:textId="77777777" w:rsidTr="00B40800">
        <w:tc>
          <w:tcPr>
            <w:tcW w:w="4479" w:type="dxa"/>
            <w:tcBorders>
              <w:top w:val="single" w:sz="4" w:space="0" w:color="000000"/>
              <w:left w:val="single" w:sz="4" w:space="0" w:color="000000"/>
              <w:bottom w:val="single" w:sz="4" w:space="0" w:color="000000"/>
            </w:tcBorders>
            <w:shd w:val="clear" w:color="auto" w:fill="auto"/>
          </w:tcPr>
          <w:p w14:paraId="3A01FF4A"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9AB8DF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195CFA37" w14:textId="77777777" w:rsidTr="00B40800">
        <w:tc>
          <w:tcPr>
            <w:tcW w:w="4479" w:type="dxa"/>
            <w:tcBorders>
              <w:top w:val="single" w:sz="4" w:space="0" w:color="000000"/>
              <w:left w:val="single" w:sz="4" w:space="0" w:color="000000"/>
              <w:bottom w:val="single" w:sz="4" w:space="0" w:color="000000"/>
            </w:tcBorders>
            <w:shd w:val="clear" w:color="auto" w:fill="auto"/>
          </w:tcPr>
          <w:p w14:paraId="3274449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179667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79C8A268" w14:textId="77777777" w:rsidTr="00B40800">
        <w:tc>
          <w:tcPr>
            <w:tcW w:w="4479" w:type="dxa"/>
            <w:tcBorders>
              <w:top w:val="single" w:sz="4" w:space="0" w:color="000000"/>
              <w:left w:val="single" w:sz="4" w:space="0" w:color="000000"/>
              <w:bottom w:val="single" w:sz="4" w:space="0" w:color="000000"/>
            </w:tcBorders>
            <w:shd w:val="clear" w:color="auto" w:fill="auto"/>
          </w:tcPr>
          <w:p w14:paraId="1EF7C3A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Ηλ.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21AD0CA"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64017CE9" w14:textId="77777777" w:rsidTr="00B40800">
        <w:tc>
          <w:tcPr>
            <w:tcW w:w="4479" w:type="dxa"/>
            <w:tcBorders>
              <w:top w:val="single" w:sz="4" w:space="0" w:color="000000"/>
              <w:left w:val="single" w:sz="4" w:space="0" w:color="000000"/>
              <w:bottom w:val="single" w:sz="4" w:space="0" w:color="000000"/>
            </w:tcBorders>
            <w:shd w:val="clear" w:color="auto" w:fill="auto"/>
          </w:tcPr>
          <w:p w14:paraId="210B657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D417A6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bl>
    <w:p w14:paraId="2821D907" w14:textId="77777777" w:rsidR="00B40800" w:rsidRPr="00B40800" w:rsidRDefault="00B40800" w:rsidP="00B40800">
      <w:pPr>
        <w:keepNext/>
        <w:suppressAutoHyphens/>
        <w:spacing w:before="120" w:after="360" w:line="276" w:lineRule="auto"/>
        <w:ind w:left="850"/>
        <w:jc w:val="center"/>
        <w:rPr>
          <w:rFonts w:ascii="Calibri" w:eastAsia="Times New Roman" w:hAnsi="Calibri" w:cs="Calibri"/>
          <w:b/>
          <w:smallCaps/>
          <w:kern w:val="1"/>
          <w:sz w:val="28"/>
          <w:lang w:eastAsia="zh-CN"/>
        </w:rPr>
      </w:pPr>
    </w:p>
    <w:p w14:paraId="358FA7FA" w14:textId="77777777" w:rsidR="00B40800" w:rsidRPr="00B40800" w:rsidRDefault="00B40800" w:rsidP="00B40800">
      <w:pPr>
        <w:pageBreakBefore/>
        <w:suppressAutoHyphens/>
        <w:spacing w:after="200" w:line="276" w:lineRule="auto"/>
        <w:ind w:left="850"/>
        <w:jc w:val="center"/>
        <w:rPr>
          <w:rFonts w:ascii="Calibri" w:eastAsia="Times New Roman" w:hAnsi="Calibri" w:cs="Calibri"/>
          <w:kern w:val="1"/>
          <w:lang w:eastAsia="zh-CN"/>
        </w:rPr>
      </w:pPr>
      <w:r w:rsidRPr="00B40800">
        <w:rPr>
          <w:rFonts w:ascii="Calibri" w:eastAsia="Times New Roman" w:hAnsi="Calibri" w:cs="Calibri"/>
          <w:b/>
          <w:bCs/>
          <w:kern w:val="1"/>
          <w:lang w:eastAsia="zh-CN"/>
        </w:rPr>
        <w:lastRenderedPageBreak/>
        <w:t>Γ: Πληροφορίες σχετικά με τη στήριξη στις ικανότητες άλλων ΦΟΡΕΩΝ</w:t>
      </w:r>
      <w:r w:rsidRPr="00B40800">
        <w:rPr>
          <w:rFonts w:ascii="Calibri" w:eastAsia="Times New Roman" w:hAnsi="Calibri" w:cs="Calibri"/>
          <w:b/>
          <w:bCs/>
          <w:kern w:val="1"/>
          <w:vertAlign w:val="superscript"/>
          <w:lang w:eastAsia="zh-CN"/>
        </w:rPr>
        <w:endnoteReference w:id="7"/>
      </w:r>
      <w:r w:rsidRPr="00B40800">
        <w:rPr>
          <w:rFonts w:ascii="Calibri" w:eastAsia="Times New Roman" w:hAnsi="Calibri" w:cs="Calibri"/>
          <w:kern w:val="1"/>
          <w:lang w:eastAsia="zh-CN"/>
        </w:rPr>
        <w:t xml:space="preserve"> </w:t>
      </w:r>
    </w:p>
    <w:tbl>
      <w:tblPr>
        <w:tblW w:w="0" w:type="auto"/>
        <w:tblInd w:w="108" w:type="dxa"/>
        <w:tblLayout w:type="fixed"/>
        <w:tblLook w:val="0000" w:firstRow="0" w:lastRow="0" w:firstColumn="0" w:lastColumn="0" w:noHBand="0" w:noVBand="0"/>
      </w:tblPr>
      <w:tblGrid>
        <w:gridCol w:w="4479"/>
        <w:gridCol w:w="4510"/>
      </w:tblGrid>
      <w:tr w:rsidR="00B40800" w:rsidRPr="00B40800" w14:paraId="5FF14FFF" w14:textId="77777777" w:rsidTr="00B40800">
        <w:trPr>
          <w:trHeight w:val="343"/>
        </w:trPr>
        <w:tc>
          <w:tcPr>
            <w:tcW w:w="4479" w:type="dxa"/>
            <w:tcBorders>
              <w:top w:val="single" w:sz="4" w:space="0" w:color="000000"/>
              <w:left w:val="single" w:sz="4" w:space="0" w:color="000000"/>
              <w:bottom w:val="single" w:sz="4" w:space="0" w:color="000000"/>
            </w:tcBorders>
            <w:shd w:val="clear" w:color="auto" w:fill="auto"/>
          </w:tcPr>
          <w:p w14:paraId="632BF1C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7E6E52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Απάντηση:</w:t>
            </w:r>
          </w:p>
        </w:tc>
      </w:tr>
      <w:tr w:rsidR="00B40800" w:rsidRPr="00B40800" w14:paraId="1B078CD0" w14:textId="77777777" w:rsidTr="00B40800">
        <w:tc>
          <w:tcPr>
            <w:tcW w:w="4479" w:type="dxa"/>
            <w:tcBorders>
              <w:top w:val="single" w:sz="4" w:space="0" w:color="000000"/>
              <w:left w:val="single" w:sz="4" w:space="0" w:color="000000"/>
              <w:bottom w:val="single" w:sz="4" w:space="0" w:color="000000"/>
            </w:tcBorders>
            <w:shd w:val="clear" w:color="auto" w:fill="auto"/>
          </w:tcPr>
          <w:p w14:paraId="4796D32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02EB5F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[]Ναι []Όχι</w:t>
            </w:r>
          </w:p>
        </w:tc>
      </w:tr>
    </w:tbl>
    <w:p w14:paraId="0BB1D75E" w14:textId="77777777" w:rsidR="00B40800" w:rsidRPr="00B40800" w:rsidRDefault="00B40800" w:rsidP="00B40800">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Εάν ναι</w:t>
      </w:r>
      <w:r w:rsidRPr="00B40800">
        <w:rPr>
          <w:rFonts w:ascii="Calibri" w:eastAsia="Times New Roman" w:hAnsi="Calibri" w:cs="Calibri"/>
          <w:i/>
          <w:kern w:val="1"/>
          <w:lang w:eastAsia="zh-CN"/>
        </w:rPr>
        <w:t xml:space="preserve">, επισυνάψτε χωριστό έντυπο ΤΕΥΔ με τις πληροφορίες που απαιτούνται σύμφωνα με τις </w:t>
      </w:r>
      <w:r w:rsidRPr="00B40800">
        <w:rPr>
          <w:rFonts w:ascii="Calibri" w:eastAsia="Times New Roman" w:hAnsi="Calibri" w:cs="Calibri"/>
          <w:b/>
          <w:i/>
          <w:kern w:val="1"/>
          <w:lang w:eastAsia="zh-CN"/>
        </w:rPr>
        <w:t xml:space="preserve">ενότητες Α και Β του παρόντος μέρους και σύμφωνα με το μέρος ΙΙΙ, για κάθε ένα </w:t>
      </w:r>
      <w:r w:rsidRPr="00B40800">
        <w:rPr>
          <w:rFonts w:ascii="Calibri" w:eastAsia="Times New Roman" w:hAnsi="Calibri" w:cs="Calibri"/>
          <w:i/>
          <w:kern w:val="1"/>
          <w:lang w:eastAsia="zh-CN"/>
        </w:rPr>
        <w:t xml:space="preserve">από τους σχετικούς φορείς, δεόντως συμπληρωμένο και υπογεγραμμένο από τους νομίμους εκπροσώπους αυτών. </w:t>
      </w:r>
    </w:p>
    <w:p w14:paraId="409FDDCE" w14:textId="77777777" w:rsidR="00B40800" w:rsidRPr="00B40800" w:rsidRDefault="00B40800" w:rsidP="00B40800">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kern w:val="1"/>
          <w:lang w:eastAsia="zh-CN"/>
        </w:rPr>
      </w:pPr>
      <w:r w:rsidRPr="00B40800">
        <w:rPr>
          <w:rFonts w:ascii="Calibri" w:eastAsia="Times New Roman" w:hAnsi="Calibri" w:cs="Calibri"/>
          <w:i/>
          <w:kern w:val="1"/>
          <w:lang w:eastAsia="zh-CN"/>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14:paraId="500D0B91" w14:textId="77777777" w:rsidR="00B40800" w:rsidRPr="00B40800" w:rsidRDefault="00B40800" w:rsidP="00B40800">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kern w:val="1"/>
          <w:lang w:eastAsia="zh-CN"/>
        </w:rPr>
      </w:pPr>
      <w:r w:rsidRPr="00B40800">
        <w:rPr>
          <w:rFonts w:ascii="Calibri" w:eastAsia="Times New Roman" w:hAnsi="Calibri" w:cs="Calibri"/>
          <w:i/>
          <w:kern w:val="1"/>
          <w:lang w:eastAsia="zh-CN"/>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14:paraId="1F818A73" w14:textId="77777777" w:rsidR="00B40800" w:rsidRPr="00B40800" w:rsidRDefault="00B40800" w:rsidP="00B40800">
      <w:pPr>
        <w:suppressAutoHyphens/>
        <w:spacing w:after="200" w:line="276" w:lineRule="auto"/>
        <w:jc w:val="center"/>
        <w:rPr>
          <w:rFonts w:ascii="Calibri" w:eastAsia="Times New Roman" w:hAnsi="Calibri" w:cs="Calibri"/>
          <w:kern w:val="1"/>
          <w:lang w:eastAsia="zh-CN"/>
        </w:rPr>
      </w:pPr>
    </w:p>
    <w:p w14:paraId="47A93046" w14:textId="77777777" w:rsidR="00B40800" w:rsidRPr="00B40800" w:rsidRDefault="00B40800" w:rsidP="00B40800">
      <w:pPr>
        <w:pageBreakBefore/>
        <w:suppressAutoHyphens/>
        <w:spacing w:after="200" w:line="276" w:lineRule="auto"/>
        <w:jc w:val="center"/>
        <w:rPr>
          <w:rFonts w:ascii="Calibri" w:eastAsia="Times New Roman" w:hAnsi="Calibri" w:cs="Calibri"/>
          <w:kern w:val="1"/>
          <w:lang w:eastAsia="zh-CN"/>
        </w:rPr>
      </w:pPr>
      <w:r w:rsidRPr="00B40800">
        <w:rPr>
          <w:rFonts w:ascii="Calibri" w:eastAsia="Times New Roman" w:hAnsi="Calibri" w:cs="Calibri"/>
          <w:b/>
          <w:bCs/>
          <w:kern w:val="1"/>
          <w:lang w:eastAsia="zh-CN"/>
        </w:rPr>
        <w:lastRenderedPageBreak/>
        <w:t xml:space="preserve">Δ: Πληροφορίες σχετικά με υπεργολάβους στην ικανότητα των οποίων </w:t>
      </w:r>
      <w:r w:rsidRPr="00B40800">
        <w:rPr>
          <w:rFonts w:ascii="Calibri" w:eastAsia="Times New Roman" w:hAnsi="Calibri" w:cs="Calibri"/>
          <w:b/>
          <w:bCs/>
          <w:kern w:val="1"/>
          <w:u w:val="single"/>
          <w:lang w:eastAsia="zh-CN"/>
        </w:rPr>
        <w:t>δεν στηρίζεται</w:t>
      </w:r>
      <w:r w:rsidRPr="00B40800">
        <w:rPr>
          <w:rFonts w:ascii="Calibri" w:eastAsia="Times New Roman" w:hAnsi="Calibri" w:cs="Calibri"/>
          <w:b/>
          <w:bCs/>
          <w:kern w:val="1"/>
          <w:lang w:eastAsia="zh-CN"/>
        </w:rPr>
        <w:t xml:space="preserve"> ο οικονομικός φορέας</w:t>
      </w:r>
      <w:r w:rsidRPr="00B40800">
        <w:rPr>
          <w:rFonts w:ascii="Calibri" w:eastAsia="Times New Roman" w:hAnsi="Calibri" w:cs="Calibri"/>
          <w:kern w:val="1"/>
          <w:lang w:eastAsia="zh-CN"/>
        </w:rPr>
        <w:t xml:space="preserve"> </w:t>
      </w:r>
    </w:p>
    <w:p w14:paraId="40ADC6BF" w14:textId="77777777" w:rsidR="00B40800" w:rsidRPr="00B40800" w:rsidRDefault="00B40800" w:rsidP="00B40800">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jc w:val="both"/>
        <w:rPr>
          <w:rFonts w:ascii="Calibri" w:eastAsia="Times New Roman" w:hAnsi="Calibri" w:cs="Calibri"/>
          <w:kern w:val="1"/>
          <w:lang w:eastAsia="zh-CN"/>
        </w:rPr>
      </w:pPr>
      <w:r w:rsidRPr="00B40800">
        <w:rPr>
          <w:rFonts w:ascii="Calibri" w:eastAsia="Times New Roman" w:hAnsi="Calibri" w:cs="Calibri"/>
          <w:b/>
          <w:bCs/>
          <w:kern w:val="1"/>
          <w:lang w:eastAsia="zh-CN"/>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B40800" w:rsidRPr="00B40800" w14:paraId="4008D687" w14:textId="77777777" w:rsidTr="00B40800">
        <w:tc>
          <w:tcPr>
            <w:tcW w:w="4479" w:type="dxa"/>
            <w:tcBorders>
              <w:top w:val="single" w:sz="4" w:space="0" w:color="000000"/>
              <w:left w:val="single" w:sz="4" w:space="0" w:color="000000"/>
              <w:bottom w:val="single" w:sz="4" w:space="0" w:color="000000"/>
            </w:tcBorders>
            <w:shd w:val="clear" w:color="auto" w:fill="auto"/>
          </w:tcPr>
          <w:p w14:paraId="65AE54A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BF20DD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Απάντηση:</w:t>
            </w:r>
          </w:p>
        </w:tc>
      </w:tr>
      <w:tr w:rsidR="00B40800" w:rsidRPr="00B40800" w14:paraId="1F644506" w14:textId="77777777" w:rsidTr="00B40800">
        <w:tc>
          <w:tcPr>
            <w:tcW w:w="4479" w:type="dxa"/>
            <w:tcBorders>
              <w:top w:val="single" w:sz="4" w:space="0" w:color="000000"/>
              <w:left w:val="single" w:sz="4" w:space="0" w:color="000000"/>
              <w:bottom w:val="single" w:sz="4" w:space="0" w:color="000000"/>
            </w:tcBorders>
            <w:shd w:val="clear" w:color="auto" w:fill="auto"/>
          </w:tcPr>
          <w:p w14:paraId="2E1ADD8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7B1276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[]Ναι []Όχι</w:t>
            </w:r>
          </w:p>
          <w:p w14:paraId="4241B6C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6E0E66C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Εάν </w:t>
            </w:r>
            <w:r w:rsidRPr="00B40800">
              <w:rPr>
                <w:rFonts w:ascii="Calibri" w:eastAsia="Times New Roman" w:hAnsi="Calibri" w:cs="Calibri"/>
                <w:b/>
                <w:kern w:val="1"/>
                <w:lang w:eastAsia="zh-CN"/>
              </w:rPr>
              <w:t xml:space="preserve">ναι </w:t>
            </w:r>
            <w:r w:rsidRPr="00B40800">
              <w:rPr>
                <w:rFonts w:ascii="Calibri" w:eastAsia="Times New Roman" w:hAnsi="Calibri" w:cs="Calibri"/>
                <w:kern w:val="1"/>
                <w:lang w:eastAsia="zh-CN"/>
              </w:rPr>
              <w:t xml:space="preserve">παραθέστε κατάλογο των προτεινόμενων υπεργολάβων και το ποσοστό της σύμβασης που θα αναλάβουν: </w:t>
            </w:r>
          </w:p>
          <w:p w14:paraId="398ADD9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bl>
    <w:p w14:paraId="64B8B61E" w14:textId="77777777" w:rsidR="00B40800" w:rsidRPr="00B40800" w:rsidRDefault="00B40800" w:rsidP="00B40800">
      <w:pPr>
        <w:keepNext/>
        <w:pBdr>
          <w:top w:val="single" w:sz="4" w:space="1" w:color="000000"/>
          <w:left w:val="single" w:sz="4" w:space="4" w:color="000000"/>
          <w:bottom w:val="single" w:sz="4" w:space="1" w:color="000000"/>
          <w:right w:val="single" w:sz="4" w:space="4" w:color="000000"/>
        </w:pBdr>
        <w:shd w:val="clear" w:color="auto" w:fill="BFBFBF"/>
        <w:suppressAutoHyphens/>
        <w:spacing w:before="120" w:after="120" w:line="276" w:lineRule="auto"/>
        <w:jc w:val="both"/>
        <w:rPr>
          <w:rFonts w:ascii="Calibri" w:eastAsia="Times New Roman" w:hAnsi="Calibri" w:cs="Calibri"/>
          <w:b/>
          <w:kern w:val="1"/>
          <w:lang w:eastAsia="zh-CN"/>
        </w:rPr>
      </w:pPr>
      <w:r w:rsidRPr="00B40800">
        <w:rPr>
          <w:rFonts w:ascii="Calibri" w:eastAsia="Times New Roman" w:hAnsi="Calibri" w:cs="Calibri"/>
          <w:b/>
          <w:i/>
          <w:kern w:val="1"/>
          <w:lang w:eastAsia="zh-CN"/>
        </w:rPr>
        <w:t>Εάν</w:t>
      </w:r>
      <w:r w:rsidRPr="00B40800">
        <w:rPr>
          <w:rFonts w:ascii="Calibri" w:eastAsia="Times New Roman" w:hAnsi="Calibri" w:cs="Calibri"/>
          <w:b/>
          <w:i/>
          <w:kern w:val="1"/>
          <w:u w:val="single"/>
          <w:lang w:eastAsia="zh-CN"/>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B40800">
        <w:rPr>
          <w:rFonts w:ascii="Calibri" w:eastAsia="Times New Roman" w:hAnsi="Calibri" w:cs="Calibri"/>
          <w:i/>
          <w:kern w:val="1"/>
          <w:lang w:eastAsia="zh-CN"/>
        </w:rPr>
        <w:t xml:space="preserve">επιπλέον των πληροφοριών </w:t>
      </w:r>
      <w:r w:rsidRPr="00B40800">
        <w:rPr>
          <w:rFonts w:ascii="Calibri" w:eastAsia="Times New Roman" w:hAnsi="Calibri" w:cs="Calibri"/>
          <w:b/>
          <w:i/>
          <w:kern w:val="1"/>
          <w:lang w:eastAsia="zh-CN"/>
        </w:rPr>
        <w:t xml:space="preserve">που προβλέπονται στην παρούσα ενότητα, </w:t>
      </w:r>
      <w:r w:rsidRPr="00B40800">
        <w:rPr>
          <w:rFonts w:ascii="Calibri" w:eastAsia="Times New Roman" w:hAnsi="Calibri" w:cs="Calibri"/>
          <w:b/>
          <w:i/>
          <w:kern w:val="1"/>
          <w:u w:val="single"/>
          <w:lang w:eastAsia="zh-CN"/>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14:paraId="1D2F8CEB" w14:textId="77777777" w:rsidR="00B40800" w:rsidRPr="00B40800" w:rsidRDefault="00B40800" w:rsidP="00B40800">
      <w:pPr>
        <w:pageBreakBefore/>
        <w:suppressAutoHyphens/>
        <w:spacing w:after="200" w:line="276" w:lineRule="auto"/>
        <w:ind w:firstLine="397"/>
        <w:jc w:val="center"/>
        <w:rPr>
          <w:rFonts w:ascii="Calibri" w:eastAsia="Times New Roman" w:hAnsi="Calibri" w:cs="Calibri"/>
          <w:kern w:val="1"/>
          <w:lang w:eastAsia="zh-CN"/>
        </w:rPr>
      </w:pPr>
      <w:r w:rsidRPr="00B40800">
        <w:rPr>
          <w:rFonts w:ascii="Calibri" w:eastAsia="Times New Roman" w:hAnsi="Calibri" w:cs="Calibri"/>
          <w:b/>
          <w:bCs/>
          <w:kern w:val="1"/>
          <w:u w:val="single"/>
          <w:lang w:eastAsia="zh-CN"/>
        </w:rPr>
        <w:lastRenderedPageBreak/>
        <w:t>Μέρος III: Λόγοι αποκλεισμού</w:t>
      </w:r>
    </w:p>
    <w:p w14:paraId="443DDC0D" w14:textId="77777777" w:rsidR="00B40800" w:rsidRPr="00B40800" w:rsidRDefault="00B40800" w:rsidP="00B40800">
      <w:pPr>
        <w:suppressAutoHyphens/>
        <w:spacing w:after="200" w:line="276" w:lineRule="auto"/>
        <w:ind w:firstLine="397"/>
        <w:jc w:val="center"/>
        <w:rPr>
          <w:rFonts w:ascii="Calibri" w:eastAsia="Times New Roman" w:hAnsi="Calibri" w:cs="Calibri"/>
          <w:kern w:val="1"/>
          <w:lang w:eastAsia="zh-CN"/>
        </w:rPr>
      </w:pPr>
      <w:r w:rsidRPr="00B40800">
        <w:rPr>
          <w:rFonts w:ascii="Calibri" w:eastAsia="Times New Roman" w:hAnsi="Calibri" w:cs="Calibri"/>
          <w:b/>
          <w:bCs/>
          <w:color w:val="000000"/>
          <w:kern w:val="1"/>
          <w:lang w:eastAsia="zh-CN"/>
        </w:rPr>
        <w:t>Α: Λόγοι αποκλεισμού που σχετίζονται με ποινικές καταδίκες</w:t>
      </w:r>
      <w:r w:rsidRPr="00B40800">
        <w:rPr>
          <w:rFonts w:ascii="Calibri" w:eastAsia="Times New Roman" w:hAnsi="Calibri" w:cs="Calibri"/>
          <w:color w:val="000000"/>
          <w:kern w:val="1"/>
          <w:vertAlign w:val="superscript"/>
          <w:lang w:eastAsia="zh-CN"/>
        </w:rPr>
        <w:endnoteReference w:id="8"/>
      </w:r>
    </w:p>
    <w:p w14:paraId="142FBFE8" w14:textId="77777777" w:rsidR="00B40800" w:rsidRPr="00B40800" w:rsidRDefault="00B40800" w:rsidP="00B40800">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Στο άρθρο 73 παρ. 1 ορίζονται οι ακόλουθοι λόγοι αποκλεισμού:</w:t>
      </w:r>
    </w:p>
    <w:p w14:paraId="06E1F150" w14:textId="77777777" w:rsidR="00B40800" w:rsidRPr="00B40800" w:rsidRDefault="00B40800" w:rsidP="0001315F">
      <w:pPr>
        <w:numPr>
          <w:ilvl w:val="0"/>
          <w:numId w:val="17"/>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rFonts w:ascii="Calibri" w:eastAsia="Times New Roman" w:hAnsi="Calibri" w:cs="Calibri"/>
          <w:kern w:val="1"/>
          <w:lang w:eastAsia="zh-CN"/>
        </w:rPr>
      </w:pPr>
      <w:r w:rsidRPr="00B40800">
        <w:rPr>
          <w:rFonts w:ascii="Calibri" w:eastAsia="Times New Roman" w:hAnsi="Calibri" w:cs="Calibri"/>
          <w:color w:val="000000"/>
          <w:kern w:val="1"/>
          <w:lang w:eastAsia="zh-CN"/>
        </w:rPr>
        <w:t xml:space="preserve">συμμετοχή σε </w:t>
      </w:r>
      <w:r w:rsidRPr="00B40800">
        <w:rPr>
          <w:rFonts w:ascii="Calibri" w:eastAsia="Times New Roman" w:hAnsi="Calibri" w:cs="Calibri"/>
          <w:b/>
          <w:color w:val="000000"/>
          <w:kern w:val="1"/>
          <w:lang w:eastAsia="zh-CN"/>
        </w:rPr>
        <w:t>εγκληματική οργάνωση</w:t>
      </w:r>
      <w:r w:rsidRPr="00B40800">
        <w:rPr>
          <w:rFonts w:ascii="Calibri" w:eastAsia="Times New Roman" w:hAnsi="Calibri" w:cs="Calibri"/>
          <w:color w:val="000000"/>
          <w:kern w:val="1"/>
          <w:vertAlign w:val="superscript"/>
          <w:lang w:eastAsia="zh-CN"/>
        </w:rPr>
        <w:endnoteReference w:id="9"/>
      </w:r>
      <w:r w:rsidRPr="00B40800">
        <w:rPr>
          <w:rFonts w:ascii="Calibri" w:eastAsia="Times New Roman" w:hAnsi="Calibri" w:cs="Calibri"/>
          <w:color w:val="000000"/>
          <w:kern w:val="1"/>
          <w:lang w:eastAsia="zh-CN"/>
        </w:rPr>
        <w:t>·</w:t>
      </w:r>
    </w:p>
    <w:p w14:paraId="24F34F39" w14:textId="77777777" w:rsidR="00B40800" w:rsidRPr="00B40800" w:rsidRDefault="00B40800" w:rsidP="0001315F">
      <w:pPr>
        <w:numPr>
          <w:ilvl w:val="0"/>
          <w:numId w:val="17"/>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rFonts w:ascii="Calibri" w:eastAsia="Times New Roman" w:hAnsi="Calibri" w:cs="Calibri"/>
          <w:kern w:val="1"/>
          <w:lang w:eastAsia="zh-CN"/>
        </w:rPr>
      </w:pPr>
      <w:r w:rsidRPr="00B40800">
        <w:rPr>
          <w:rFonts w:ascii="Calibri" w:eastAsia="Times New Roman" w:hAnsi="Calibri" w:cs="Calibri"/>
          <w:b/>
          <w:color w:val="000000"/>
          <w:kern w:val="1"/>
          <w:lang w:eastAsia="zh-CN"/>
        </w:rPr>
        <w:t>δωροδοκία</w:t>
      </w:r>
      <w:r w:rsidRPr="00B40800">
        <w:rPr>
          <w:rFonts w:ascii="Calibri" w:eastAsia="Times New Roman" w:hAnsi="Calibri" w:cs="Calibri"/>
          <w:color w:val="000000"/>
          <w:kern w:val="1"/>
          <w:vertAlign w:val="superscript"/>
          <w:lang w:eastAsia="zh-CN"/>
        </w:rPr>
        <w:endnoteReference w:id="10"/>
      </w:r>
      <w:r w:rsidRPr="00B40800">
        <w:rPr>
          <w:rFonts w:ascii="Calibri" w:eastAsia="Times New Roman" w:hAnsi="Calibri" w:cs="Calibri"/>
          <w:color w:val="000000"/>
          <w:kern w:val="1"/>
          <w:vertAlign w:val="superscript"/>
          <w:lang w:eastAsia="zh-CN"/>
        </w:rPr>
        <w:t>,</w:t>
      </w:r>
      <w:r w:rsidRPr="00B40800">
        <w:rPr>
          <w:rFonts w:ascii="Calibri" w:eastAsia="Times New Roman" w:hAnsi="Calibri" w:cs="Calibri"/>
          <w:color w:val="000000"/>
          <w:kern w:val="1"/>
          <w:vertAlign w:val="superscript"/>
          <w:lang w:eastAsia="zh-CN"/>
        </w:rPr>
        <w:endnoteReference w:id="11"/>
      </w:r>
      <w:r w:rsidRPr="00B40800">
        <w:rPr>
          <w:rFonts w:ascii="Calibri" w:eastAsia="Times New Roman" w:hAnsi="Calibri" w:cs="Calibri"/>
          <w:color w:val="000000"/>
          <w:kern w:val="1"/>
          <w:lang w:eastAsia="zh-CN"/>
        </w:rPr>
        <w:t>·</w:t>
      </w:r>
    </w:p>
    <w:p w14:paraId="25330A49" w14:textId="77777777" w:rsidR="00B40800" w:rsidRPr="00B40800" w:rsidRDefault="00B40800" w:rsidP="0001315F">
      <w:pPr>
        <w:numPr>
          <w:ilvl w:val="0"/>
          <w:numId w:val="17"/>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rFonts w:ascii="Calibri" w:eastAsia="Times New Roman" w:hAnsi="Calibri" w:cs="Calibri"/>
          <w:kern w:val="1"/>
          <w:lang w:eastAsia="zh-CN"/>
        </w:rPr>
      </w:pPr>
      <w:r w:rsidRPr="00B40800">
        <w:rPr>
          <w:rFonts w:ascii="Calibri" w:eastAsia="Times New Roman" w:hAnsi="Calibri" w:cs="Calibri"/>
          <w:b/>
          <w:color w:val="000000"/>
          <w:kern w:val="1"/>
          <w:lang w:eastAsia="zh-CN"/>
        </w:rPr>
        <w:t>απάτη</w:t>
      </w:r>
      <w:r w:rsidRPr="00B40800">
        <w:rPr>
          <w:rFonts w:ascii="Calibri" w:eastAsia="Times New Roman" w:hAnsi="Calibri" w:cs="Calibri"/>
          <w:color w:val="000000"/>
          <w:kern w:val="1"/>
          <w:vertAlign w:val="superscript"/>
          <w:lang w:eastAsia="zh-CN"/>
        </w:rPr>
        <w:endnoteReference w:id="12"/>
      </w:r>
      <w:r w:rsidRPr="00B40800">
        <w:rPr>
          <w:rFonts w:ascii="Calibri" w:eastAsia="Times New Roman" w:hAnsi="Calibri" w:cs="Calibri"/>
          <w:color w:val="000000"/>
          <w:kern w:val="1"/>
          <w:lang w:eastAsia="zh-CN"/>
        </w:rPr>
        <w:t>·</w:t>
      </w:r>
    </w:p>
    <w:p w14:paraId="321E5E6C" w14:textId="77777777" w:rsidR="00B40800" w:rsidRPr="00B40800" w:rsidRDefault="00B40800" w:rsidP="0001315F">
      <w:pPr>
        <w:numPr>
          <w:ilvl w:val="0"/>
          <w:numId w:val="17"/>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rFonts w:ascii="Calibri" w:eastAsia="Times New Roman" w:hAnsi="Calibri" w:cs="Calibri"/>
          <w:kern w:val="1"/>
          <w:lang w:eastAsia="zh-CN"/>
        </w:rPr>
      </w:pPr>
      <w:r w:rsidRPr="00B40800">
        <w:rPr>
          <w:rFonts w:ascii="Calibri" w:eastAsia="Times New Roman" w:hAnsi="Calibri" w:cs="Calibri"/>
          <w:b/>
          <w:color w:val="000000"/>
          <w:kern w:val="1"/>
          <w:lang w:eastAsia="zh-CN"/>
        </w:rPr>
        <w:t>τρομοκρατικά εγκλήματα ή εγκλήματα συνδεόμενα με τρομοκρατικές δραστηριότητες</w:t>
      </w:r>
      <w:r w:rsidRPr="00B40800">
        <w:rPr>
          <w:rFonts w:ascii="Calibri" w:eastAsia="Times New Roman" w:hAnsi="Calibri" w:cs="Calibri"/>
          <w:color w:val="000000"/>
          <w:kern w:val="1"/>
          <w:vertAlign w:val="superscript"/>
          <w:lang w:eastAsia="zh-CN"/>
        </w:rPr>
        <w:endnoteReference w:id="13"/>
      </w:r>
      <w:r w:rsidRPr="00B40800">
        <w:rPr>
          <w:rFonts w:ascii="Calibri" w:eastAsia="Times New Roman" w:hAnsi="Calibri" w:cs="Calibri"/>
          <w:color w:val="000000"/>
          <w:kern w:val="1"/>
          <w:lang w:eastAsia="zh-CN"/>
        </w:rPr>
        <w:t>·</w:t>
      </w:r>
    </w:p>
    <w:p w14:paraId="52192F26" w14:textId="77777777" w:rsidR="00B40800" w:rsidRPr="00B40800" w:rsidRDefault="00B40800" w:rsidP="0001315F">
      <w:pPr>
        <w:numPr>
          <w:ilvl w:val="0"/>
          <w:numId w:val="17"/>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rFonts w:ascii="Calibri" w:eastAsia="Times New Roman" w:hAnsi="Calibri" w:cs="Calibri"/>
          <w:kern w:val="1"/>
          <w:lang w:eastAsia="zh-CN"/>
        </w:rPr>
      </w:pPr>
      <w:r w:rsidRPr="00B40800">
        <w:rPr>
          <w:rFonts w:ascii="Calibri" w:eastAsia="Times New Roman" w:hAnsi="Calibri" w:cs="Calibri"/>
          <w:b/>
          <w:color w:val="000000"/>
          <w:kern w:val="1"/>
          <w:lang w:eastAsia="zh-CN"/>
        </w:rPr>
        <w:t>νομιμοποίηση εσόδων από παράνομες δραστηριότητες ή χρηματοδότηση της τρομοκρατίας</w:t>
      </w:r>
      <w:r w:rsidRPr="00B40800">
        <w:rPr>
          <w:rFonts w:ascii="Calibri" w:eastAsia="Times New Roman" w:hAnsi="Calibri" w:cs="Calibri"/>
          <w:color w:val="000000"/>
          <w:kern w:val="1"/>
          <w:vertAlign w:val="superscript"/>
          <w:lang w:eastAsia="zh-CN"/>
        </w:rPr>
        <w:endnoteReference w:id="14"/>
      </w:r>
      <w:r w:rsidRPr="00B40800">
        <w:rPr>
          <w:rFonts w:ascii="Calibri" w:eastAsia="Times New Roman" w:hAnsi="Calibri" w:cs="Calibri"/>
          <w:color w:val="000000"/>
          <w:kern w:val="1"/>
          <w:lang w:eastAsia="zh-CN"/>
        </w:rPr>
        <w:t>·</w:t>
      </w:r>
    </w:p>
    <w:p w14:paraId="2B329D72" w14:textId="77777777" w:rsidR="00B40800" w:rsidRPr="00B40800" w:rsidRDefault="00B40800" w:rsidP="0001315F">
      <w:pPr>
        <w:numPr>
          <w:ilvl w:val="0"/>
          <w:numId w:val="17"/>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rFonts w:ascii="Calibri" w:eastAsia="Times New Roman" w:hAnsi="Calibri" w:cs="Calibri"/>
          <w:kern w:val="1"/>
          <w:lang w:eastAsia="zh-CN"/>
        </w:rPr>
      </w:pPr>
      <w:r w:rsidRPr="00B40800">
        <w:rPr>
          <w:rFonts w:ascii="Calibri" w:eastAsia="Times New Roman" w:hAnsi="Calibri" w:cs="Calibri"/>
          <w:b/>
          <w:color w:val="000000"/>
          <w:kern w:val="1"/>
          <w:lang w:eastAsia="zh-CN"/>
        </w:rPr>
        <w:t>παιδική εργασία και άλλες μορφές εμπορίας ανθρώπων</w:t>
      </w:r>
      <w:r w:rsidRPr="00B40800">
        <w:rPr>
          <w:rFonts w:ascii="Calibri" w:eastAsia="Times New Roman" w:hAnsi="Calibri" w:cs="Calibri"/>
          <w:color w:val="000000"/>
          <w:kern w:val="1"/>
          <w:vertAlign w:val="superscript"/>
          <w:lang w:eastAsia="zh-CN"/>
        </w:rPr>
        <w:endnoteReference w:id="15"/>
      </w:r>
      <w:r w:rsidRPr="00B40800">
        <w:rPr>
          <w:rFonts w:ascii="Calibri" w:eastAsia="Times New Roman" w:hAnsi="Calibri" w:cs="Calibri"/>
          <w:color w:val="000000"/>
          <w:kern w:val="1"/>
          <w:lang w:eastAsia="zh-CN"/>
        </w:rPr>
        <w:t>.</w:t>
      </w:r>
    </w:p>
    <w:tbl>
      <w:tblPr>
        <w:tblW w:w="0" w:type="auto"/>
        <w:tblInd w:w="108" w:type="dxa"/>
        <w:tblLayout w:type="fixed"/>
        <w:tblLook w:val="0000" w:firstRow="0" w:lastRow="0" w:firstColumn="0" w:lastColumn="0" w:noHBand="0" w:noVBand="0"/>
      </w:tblPr>
      <w:tblGrid>
        <w:gridCol w:w="4479"/>
        <w:gridCol w:w="4510"/>
      </w:tblGrid>
      <w:tr w:rsidR="00B40800" w:rsidRPr="00B40800" w14:paraId="03553995" w14:textId="77777777" w:rsidTr="00B40800">
        <w:trPr>
          <w:trHeight w:val="855"/>
        </w:trPr>
        <w:tc>
          <w:tcPr>
            <w:tcW w:w="4479" w:type="dxa"/>
            <w:tcBorders>
              <w:top w:val="single" w:sz="4" w:space="0" w:color="000000"/>
              <w:left w:val="single" w:sz="4" w:space="0" w:color="000000"/>
              <w:bottom w:val="single" w:sz="4" w:space="0" w:color="000000"/>
            </w:tcBorders>
            <w:shd w:val="clear" w:color="auto" w:fill="auto"/>
          </w:tcPr>
          <w:p w14:paraId="4FCEF3A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bCs/>
                <w:i/>
                <w:iCs/>
                <w:kern w:val="1"/>
                <w:lang w:eastAsia="zh-CN"/>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1674F2C"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r w:rsidRPr="00B40800">
              <w:rPr>
                <w:rFonts w:ascii="Calibri" w:eastAsia="Times New Roman" w:hAnsi="Calibri" w:cs="Calibri"/>
                <w:b/>
                <w:bCs/>
                <w:i/>
                <w:iCs/>
                <w:kern w:val="1"/>
                <w:lang w:eastAsia="zh-CN"/>
              </w:rPr>
              <w:t>Απάντηση:</w:t>
            </w:r>
          </w:p>
        </w:tc>
      </w:tr>
      <w:tr w:rsidR="00B40800" w:rsidRPr="00B40800" w14:paraId="26D3B269" w14:textId="77777777" w:rsidTr="00B40800">
        <w:tc>
          <w:tcPr>
            <w:tcW w:w="4479" w:type="dxa"/>
            <w:tcBorders>
              <w:left w:val="single" w:sz="4" w:space="0" w:color="000000"/>
              <w:bottom w:val="single" w:sz="4" w:space="0" w:color="000000"/>
            </w:tcBorders>
            <w:shd w:val="clear" w:color="auto" w:fill="auto"/>
          </w:tcPr>
          <w:p w14:paraId="778EC07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Υπάρχει αμετάκλητη καταδικαστική </w:t>
            </w:r>
            <w:r w:rsidRPr="00B40800">
              <w:rPr>
                <w:rFonts w:ascii="Calibri" w:eastAsia="Times New Roman" w:hAnsi="Calibri" w:cs="Calibri"/>
                <w:b/>
                <w:kern w:val="1"/>
                <w:lang w:eastAsia="zh-CN"/>
              </w:rPr>
              <w:t>απόφαση εις βάρος του οικονομικού φορέα</w:t>
            </w:r>
            <w:r w:rsidRPr="00B40800">
              <w:rPr>
                <w:rFonts w:ascii="Calibri" w:eastAsia="Times New Roman" w:hAnsi="Calibri" w:cs="Calibri"/>
                <w:kern w:val="1"/>
                <w:lang w:eastAsia="zh-CN"/>
              </w:rPr>
              <w:t xml:space="preserve"> ή </w:t>
            </w:r>
            <w:r w:rsidRPr="00B40800">
              <w:rPr>
                <w:rFonts w:ascii="Calibri" w:eastAsia="Times New Roman" w:hAnsi="Calibri" w:cs="Calibri"/>
                <w:b/>
                <w:kern w:val="1"/>
                <w:lang w:eastAsia="zh-CN"/>
              </w:rPr>
              <w:t>οποιουδήποτε</w:t>
            </w:r>
            <w:r w:rsidRPr="00B40800">
              <w:rPr>
                <w:rFonts w:ascii="Calibri" w:eastAsia="Times New Roman" w:hAnsi="Calibri" w:cs="Calibri"/>
                <w:kern w:val="1"/>
                <w:lang w:eastAsia="zh-CN"/>
              </w:rPr>
              <w:t xml:space="preserve"> προσώπου</w:t>
            </w:r>
            <w:r w:rsidRPr="00B40800">
              <w:rPr>
                <w:rFonts w:ascii="Calibri" w:eastAsia="Times New Roman" w:hAnsi="Calibri" w:cs="Calibri"/>
                <w:kern w:val="1"/>
                <w:vertAlign w:val="superscript"/>
                <w:lang w:eastAsia="zh-CN"/>
              </w:rPr>
              <w:endnoteReference w:id="16"/>
            </w:r>
            <w:r w:rsidRPr="00B40800">
              <w:rPr>
                <w:rFonts w:ascii="Calibri" w:eastAsia="Times New Roman" w:hAnsi="Calibri" w:cs="Calibri"/>
                <w:kern w:val="1"/>
                <w:lang w:eastAsia="zh-CN"/>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14:paraId="3A7BD14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p w14:paraId="3B17AAF7"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1606A558"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1801CBC1"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17F27A17"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4C428910"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2F911A4F"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6CAB06F6"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78370965"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7270559C"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5A912D7E"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0E8B234D"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0AD6035D"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i/>
                <w:kern w:val="1"/>
                <w:lang w:eastAsia="zh-CN"/>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4F4BB7B6" w14:textId="77777777" w:rsidR="00B40800" w:rsidRPr="00B40800" w:rsidRDefault="00B40800" w:rsidP="00B40800">
            <w:pPr>
              <w:suppressAutoHyphens/>
              <w:spacing w:after="0" w:line="276" w:lineRule="auto"/>
              <w:jc w:val="both"/>
              <w:rPr>
                <w:rFonts w:ascii="Calibri" w:eastAsia="Times New Roman" w:hAnsi="Calibri" w:cs="Calibri"/>
                <w:b/>
                <w:kern w:val="1"/>
                <w:lang w:eastAsia="zh-CN"/>
              </w:rPr>
            </w:pPr>
            <w:r w:rsidRPr="00B40800">
              <w:rPr>
                <w:rFonts w:ascii="Calibri" w:eastAsia="Times New Roman" w:hAnsi="Calibri" w:cs="Calibri"/>
                <w:i/>
                <w:kern w:val="1"/>
                <w:lang w:eastAsia="zh-CN"/>
              </w:rPr>
              <w:t>[……][……][……][……]</w:t>
            </w:r>
            <w:r w:rsidRPr="00B40800">
              <w:rPr>
                <w:rFonts w:ascii="Calibri" w:eastAsia="Times New Roman" w:hAnsi="Calibri" w:cs="Calibri"/>
                <w:kern w:val="1"/>
                <w:vertAlign w:val="superscript"/>
                <w:lang w:eastAsia="zh-CN"/>
              </w:rPr>
              <w:endnoteReference w:id="17"/>
            </w:r>
          </w:p>
        </w:tc>
      </w:tr>
      <w:tr w:rsidR="00B40800" w:rsidRPr="00B40800" w14:paraId="3960684A" w14:textId="77777777" w:rsidTr="00B40800">
        <w:tc>
          <w:tcPr>
            <w:tcW w:w="4479" w:type="dxa"/>
            <w:tcBorders>
              <w:top w:val="single" w:sz="4" w:space="0" w:color="000000"/>
              <w:left w:val="single" w:sz="4" w:space="0" w:color="000000"/>
              <w:bottom w:val="single" w:sz="4" w:space="0" w:color="000000"/>
            </w:tcBorders>
            <w:shd w:val="clear" w:color="auto" w:fill="auto"/>
          </w:tcPr>
          <w:p w14:paraId="2270323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kern w:val="1"/>
                <w:lang w:eastAsia="zh-CN"/>
              </w:rPr>
              <w:t>Εάν ναι</w:t>
            </w:r>
            <w:r w:rsidRPr="00B40800">
              <w:rPr>
                <w:rFonts w:ascii="Calibri" w:eastAsia="Times New Roman" w:hAnsi="Calibri" w:cs="Calibri"/>
                <w:kern w:val="1"/>
                <w:lang w:eastAsia="zh-CN"/>
              </w:rPr>
              <w:t>, αναφέρετε</w:t>
            </w:r>
            <w:r w:rsidRPr="00B40800">
              <w:rPr>
                <w:rFonts w:ascii="Calibri" w:eastAsia="Times New Roman" w:hAnsi="Calibri" w:cs="Calibri"/>
                <w:kern w:val="1"/>
                <w:vertAlign w:val="superscript"/>
                <w:lang w:eastAsia="zh-CN"/>
              </w:rPr>
              <w:endnoteReference w:id="18"/>
            </w:r>
            <w:r w:rsidRPr="00B40800">
              <w:rPr>
                <w:rFonts w:ascii="Calibri" w:eastAsia="Times New Roman" w:hAnsi="Calibri" w:cs="Calibri"/>
                <w:kern w:val="1"/>
                <w:lang w:eastAsia="zh-CN"/>
              </w:rPr>
              <w:t>:</w:t>
            </w:r>
          </w:p>
          <w:p w14:paraId="4542900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α) Ημερομηνία της καταδικαστικής απόφασης προσδιορίζοντας ποιο από τα σημεία 1 έως 6 αφορά και τον λόγο ή τους λόγους της καταδίκης,</w:t>
            </w:r>
          </w:p>
          <w:p w14:paraId="259BB9DA"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β) Προσδιορίστε ποιος έχει καταδικαστεί [ ]·</w:t>
            </w:r>
          </w:p>
          <w:p w14:paraId="6235B63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kern w:val="1"/>
                <w:lang w:eastAsia="zh-CN"/>
              </w:rPr>
              <w:t xml:space="preserve">γ) </w:t>
            </w:r>
            <w:r w:rsidRPr="00B40800">
              <w:rPr>
                <w:rFonts w:ascii="Calibri" w:eastAsia="Times New Roman" w:hAnsi="Calibri" w:cs="Calibri"/>
                <w:b/>
                <w:bCs/>
                <w:kern w:val="1"/>
                <w:lang w:eastAsia="zh-CN"/>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19C238A" w14:textId="77777777" w:rsidR="00B40800" w:rsidRPr="00B40800" w:rsidRDefault="00B40800" w:rsidP="00B40800">
            <w:pPr>
              <w:suppressAutoHyphens/>
              <w:snapToGrid w:val="0"/>
              <w:spacing w:after="0" w:line="276" w:lineRule="auto"/>
              <w:rPr>
                <w:rFonts w:ascii="Calibri" w:eastAsia="Times New Roman" w:hAnsi="Calibri" w:cs="Calibri"/>
                <w:kern w:val="1"/>
                <w:lang w:eastAsia="zh-CN"/>
              </w:rPr>
            </w:pPr>
          </w:p>
          <w:p w14:paraId="1E0C2A85"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 xml:space="preserve">α) Ημερομηνία:[   ], </w:t>
            </w:r>
          </w:p>
          <w:p w14:paraId="53C7EB6F"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 xml:space="preserve">σημείο-(-α): [   ], </w:t>
            </w:r>
          </w:p>
          <w:p w14:paraId="379FE73A"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λόγος(-οι):[   ]</w:t>
            </w:r>
          </w:p>
          <w:p w14:paraId="0C76771D"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37C43B3F"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β) [……]</w:t>
            </w:r>
          </w:p>
          <w:p w14:paraId="7E21C410"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γ) Διάρκεια της περιόδου αποκλεισμού [……] και σχετικό(-ά) σημείο(-α) [   ]</w:t>
            </w:r>
          </w:p>
          <w:p w14:paraId="706B946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i/>
                <w:kern w:val="1"/>
                <w:lang w:eastAsia="zh-CN"/>
              </w:rPr>
              <w:lastRenderedPageBreak/>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6A28C6D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i/>
                <w:kern w:val="1"/>
                <w:lang w:eastAsia="zh-CN"/>
              </w:rPr>
              <w:t>[……][……][……][……]</w:t>
            </w:r>
            <w:r w:rsidRPr="00B40800">
              <w:rPr>
                <w:rFonts w:ascii="Calibri" w:eastAsia="Times New Roman" w:hAnsi="Calibri" w:cs="Calibri"/>
                <w:kern w:val="1"/>
                <w:vertAlign w:val="superscript"/>
                <w:lang w:eastAsia="zh-CN"/>
              </w:rPr>
              <w:endnoteReference w:id="19"/>
            </w:r>
          </w:p>
        </w:tc>
      </w:tr>
      <w:tr w:rsidR="00B40800" w:rsidRPr="00B40800" w14:paraId="762330ED" w14:textId="77777777" w:rsidTr="00B40800">
        <w:tc>
          <w:tcPr>
            <w:tcW w:w="4479" w:type="dxa"/>
            <w:tcBorders>
              <w:top w:val="single" w:sz="4" w:space="0" w:color="000000"/>
              <w:left w:val="single" w:sz="4" w:space="0" w:color="000000"/>
              <w:bottom w:val="single" w:sz="4" w:space="0" w:color="000000"/>
            </w:tcBorders>
            <w:shd w:val="clear" w:color="auto" w:fill="auto"/>
          </w:tcPr>
          <w:p w14:paraId="428DBE57"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B40800">
              <w:rPr>
                <w:rFonts w:ascii="Times New Roman" w:eastAsia="Calibri" w:hAnsi="Times New Roman" w:cs="Calibri"/>
                <w:kern w:val="1"/>
                <w:lang w:eastAsia="zh-CN"/>
              </w:rPr>
              <w:t>αυτοκάθαρση»)</w:t>
            </w:r>
            <w:r w:rsidRPr="00B40800">
              <w:rPr>
                <w:rFonts w:ascii="Times New Roman" w:eastAsia="Calibri" w:hAnsi="Times New Roman" w:cs="Calibri"/>
                <w:kern w:val="1"/>
                <w:vertAlign w:val="superscript"/>
                <w:lang w:eastAsia="zh-CN"/>
              </w:rPr>
              <w:endnoteReference w:id="20"/>
            </w:r>
            <w:r w:rsidRPr="00B40800">
              <w:rPr>
                <w:rFonts w:ascii="Calibri" w:eastAsia="Times New Roman" w:hAnsi="Calibri" w:cs="Calibri"/>
                <w:kern w:val="1"/>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2CBF92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 Ναι [] Όχι </w:t>
            </w:r>
          </w:p>
        </w:tc>
      </w:tr>
      <w:tr w:rsidR="00B40800" w:rsidRPr="00B40800" w14:paraId="4AEE4E21" w14:textId="77777777" w:rsidTr="00B40800">
        <w:tc>
          <w:tcPr>
            <w:tcW w:w="4479" w:type="dxa"/>
            <w:tcBorders>
              <w:top w:val="single" w:sz="4" w:space="0" w:color="000000"/>
              <w:left w:val="single" w:sz="4" w:space="0" w:color="000000"/>
              <w:bottom w:val="single" w:sz="4" w:space="0" w:color="000000"/>
            </w:tcBorders>
            <w:shd w:val="clear" w:color="auto" w:fill="auto"/>
          </w:tcPr>
          <w:p w14:paraId="3F18DE6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kern w:val="1"/>
                <w:lang w:eastAsia="zh-CN"/>
              </w:rPr>
              <w:t>Εάν ναι,</w:t>
            </w:r>
            <w:r w:rsidRPr="00B40800">
              <w:rPr>
                <w:rFonts w:ascii="Calibri" w:eastAsia="Times New Roman" w:hAnsi="Calibri" w:cs="Calibri"/>
                <w:kern w:val="1"/>
                <w:lang w:eastAsia="zh-CN"/>
              </w:rPr>
              <w:t xml:space="preserve"> περιγράψτε τα μέτρα που λήφθηκαν</w:t>
            </w:r>
            <w:r w:rsidRPr="00B40800">
              <w:rPr>
                <w:rFonts w:ascii="Calibri" w:eastAsia="Times New Roman" w:hAnsi="Calibri" w:cs="Calibri"/>
                <w:kern w:val="1"/>
                <w:vertAlign w:val="superscript"/>
                <w:lang w:eastAsia="zh-CN"/>
              </w:rPr>
              <w:endnoteReference w:id="21"/>
            </w:r>
            <w:r w:rsidRPr="00B40800">
              <w:rPr>
                <w:rFonts w:ascii="Calibri" w:eastAsia="Times New Roman" w:hAnsi="Calibri" w:cs="Calibri"/>
                <w:kern w:val="1"/>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819A57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bl>
    <w:p w14:paraId="333817CA" w14:textId="77777777" w:rsidR="00B40800" w:rsidRPr="00B40800" w:rsidRDefault="00B40800" w:rsidP="00B40800">
      <w:pPr>
        <w:keepNext/>
        <w:suppressAutoHyphens/>
        <w:spacing w:before="120" w:after="360" w:line="276" w:lineRule="auto"/>
        <w:ind w:firstLine="397"/>
        <w:jc w:val="center"/>
        <w:rPr>
          <w:rFonts w:ascii="Calibri" w:eastAsia="Times New Roman" w:hAnsi="Calibri" w:cs="Calibri"/>
          <w:b/>
          <w:smallCaps/>
          <w:kern w:val="1"/>
          <w:sz w:val="28"/>
          <w:lang w:eastAsia="zh-CN"/>
        </w:rPr>
      </w:pPr>
    </w:p>
    <w:p w14:paraId="09F56505" w14:textId="77777777" w:rsidR="00B40800" w:rsidRPr="00B40800" w:rsidRDefault="00B40800" w:rsidP="00B40800">
      <w:pPr>
        <w:pageBreakBefore/>
        <w:suppressAutoHyphens/>
        <w:spacing w:after="200" w:line="276" w:lineRule="auto"/>
        <w:jc w:val="center"/>
        <w:rPr>
          <w:rFonts w:ascii="Calibri" w:eastAsia="Times New Roman" w:hAnsi="Calibri" w:cs="Calibri"/>
          <w:kern w:val="1"/>
          <w:lang w:eastAsia="zh-CN"/>
        </w:rPr>
      </w:pPr>
      <w:r w:rsidRPr="00B40800">
        <w:rPr>
          <w:rFonts w:ascii="Calibri" w:eastAsia="Times New Roman" w:hAnsi="Calibri" w:cs="Calibri"/>
          <w:b/>
          <w:bCs/>
          <w:kern w:val="1"/>
          <w:lang w:eastAsia="zh-CN"/>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B40800" w:rsidRPr="00B40800" w14:paraId="13137D55" w14:textId="77777777" w:rsidTr="00B40800">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14:paraId="263132F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14:paraId="487D899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Απάντηση:</w:t>
            </w:r>
          </w:p>
        </w:tc>
      </w:tr>
      <w:tr w:rsidR="00B40800" w:rsidRPr="00B40800" w14:paraId="73C6DC2C" w14:textId="77777777" w:rsidTr="00B40800">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14:paraId="6DBBF0C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1) Ο οικονομικός φορέας έχει εκπληρώσει όλες </w:t>
            </w:r>
            <w:r w:rsidRPr="00B40800">
              <w:rPr>
                <w:rFonts w:ascii="Calibri" w:eastAsia="Times New Roman" w:hAnsi="Calibri" w:cs="Calibri"/>
                <w:b/>
                <w:kern w:val="1"/>
                <w:lang w:eastAsia="zh-CN"/>
              </w:rPr>
              <w:t>τις υποχρεώσεις του όσον αφορά την πληρωμή φόρων ή εισφορών κοινωνικής ασφάλισης</w:t>
            </w:r>
            <w:r w:rsidRPr="00B40800">
              <w:rPr>
                <w:rFonts w:ascii="Calibri" w:eastAsia="Times New Roman" w:hAnsi="Calibri" w:cs="Calibri"/>
                <w:kern w:val="1"/>
                <w:vertAlign w:val="superscript"/>
                <w:lang w:eastAsia="zh-CN"/>
              </w:rPr>
              <w:endnoteReference w:id="22"/>
            </w:r>
            <w:r w:rsidRPr="00B40800">
              <w:rPr>
                <w:rFonts w:ascii="Calibri" w:eastAsia="Times New Roman" w:hAnsi="Calibri" w:cs="Calibri"/>
                <w:b/>
                <w:kern w:val="1"/>
                <w:lang w:eastAsia="zh-CN"/>
              </w:rPr>
              <w:t>,</w:t>
            </w:r>
            <w:r w:rsidRPr="00B40800">
              <w:rPr>
                <w:rFonts w:ascii="Calibri" w:eastAsia="Times New Roman" w:hAnsi="Calibri" w:cs="Calibri"/>
                <w:kern w:val="1"/>
                <w:lang w:eastAsia="zh-CN"/>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14:paraId="5E12014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 Ναι [] Όχι </w:t>
            </w:r>
          </w:p>
        </w:tc>
      </w:tr>
      <w:tr w:rsidR="00B40800" w:rsidRPr="00B40800" w14:paraId="679E3DAD" w14:textId="77777777" w:rsidTr="00B40800">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14:paraId="2EF981B7"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p>
          <w:p w14:paraId="34F21B87"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p>
          <w:p w14:paraId="4716DFE9"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p>
          <w:p w14:paraId="5398CDA0"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Εάν όχι αναφέρετε: </w:t>
            </w:r>
          </w:p>
          <w:p w14:paraId="2815671E"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α) Χώρα ή κράτος μέλος για το οποίο πρόκειται:</w:t>
            </w:r>
          </w:p>
          <w:p w14:paraId="5821A444"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β) Ποιο είναι το σχετικό ποσό;</w:t>
            </w:r>
          </w:p>
          <w:p w14:paraId="1DA7B1A7"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γ)Πως διαπιστώθηκε η αθέτηση των υποχρεώσεων;</w:t>
            </w:r>
          </w:p>
          <w:p w14:paraId="45570B31"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1) Μέσω δικαστικής ή διοικητικής απόφασης;</w:t>
            </w:r>
          </w:p>
          <w:p w14:paraId="37552121"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r w:rsidRPr="00B40800">
              <w:rPr>
                <w:rFonts w:ascii="Calibri" w:eastAsia="Times New Roman" w:hAnsi="Calibri" w:cs="Calibri"/>
                <w:b/>
                <w:kern w:val="1"/>
                <w:lang w:eastAsia="zh-CN"/>
              </w:rPr>
              <w:t xml:space="preserve">- </w:t>
            </w:r>
            <w:r w:rsidRPr="00B40800">
              <w:rPr>
                <w:rFonts w:ascii="Calibri" w:eastAsia="Times New Roman" w:hAnsi="Calibri" w:cs="Calibri"/>
                <w:kern w:val="1"/>
                <w:lang w:eastAsia="zh-CN"/>
              </w:rPr>
              <w:t>Η εν λόγω απόφαση είναι τελεσίδικη και δεσμευτική;</w:t>
            </w:r>
          </w:p>
          <w:p w14:paraId="57E4D005"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Αναφέρατε την ημερομηνία καταδίκης ή έκδοσης απόφασης</w:t>
            </w:r>
          </w:p>
          <w:p w14:paraId="000D3247"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Σε περίπτωση καταδικαστικής απόφασης, εφόσον ορίζεται απευθείας σε αυτήν, τη διάρκεια της περιόδου αποκλεισμού:</w:t>
            </w:r>
          </w:p>
          <w:p w14:paraId="154E74D5" w14:textId="77777777" w:rsidR="00B40800" w:rsidRPr="00B40800" w:rsidRDefault="00B40800" w:rsidP="00B40800">
            <w:pPr>
              <w:suppressAutoHyphens/>
              <w:snapToGrid w:val="0"/>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2) Με άλλα μέσα; Διευκρινήστε:</w:t>
            </w:r>
          </w:p>
          <w:p w14:paraId="7DE4DB34" w14:textId="77777777" w:rsidR="00B40800" w:rsidRPr="00B40800" w:rsidRDefault="00B40800" w:rsidP="00B40800">
            <w:pPr>
              <w:suppressAutoHyphens/>
              <w:snapToGrid w:val="0"/>
              <w:spacing w:after="0" w:line="276" w:lineRule="auto"/>
              <w:rPr>
                <w:rFonts w:ascii="Calibri" w:eastAsia="Times New Roman" w:hAnsi="Calibri" w:cs="Calibri"/>
                <w:b/>
                <w:bCs/>
                <w:kern w:val="1"/>
                <w:lang w:eastAsia="zh-CN"/>
              </w:rPr>
            </w:pPr>
            <w:r w:rsidRPr="00B40800">
              <w:rPr>
                <w:rFonts w:ascii="Calibri" w:eastAsia="Times New Roman" w:hAnsi="Calibri" w:cs="Calibri"/>
                <w:kern w:val="1"/>
                <w:lang w:eastAsia="zh-CN"/>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B40800">
              <w:rPr>
                <w:rFonts w:ascii="Calibri" w:eastAsia="Times New Roman" w:hAnsi="Calibri" w:cs="Calibri"/>
                <w:kern w:val="1"/>
                <w:vertAlign w:val="superscript"/>
                <w:lang w:eastAsia="zh-CN"/>
              </w:rPr>
              <w:endnoteReference w:id="23"/>
            </w:r>
          </w:p>
        </w:tc>
        <w:tc>
          <w:tcPr>
            <w:tcW w:w="2247" w:type="dxa"/>
            <w:tcBorders>
              <w:top w:val="single" w:sz="4" w:space="0" w:color="000000"/>
              <w:left w:val="single" w:sz="4" w:space="0" w:color="000000"/>
              <w:bottom w:val="single" w:sz="4" w:space="0" w:color="000000"/>
            </w:tcBorders>
            <w:shd w:val="clear" w:color="auto" w:fill="auto"/>
          </w:tcPr>
          <w:p w14:paraId="4FBA60DB"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b/>
                <w:bCs/>
                <w:kern w:val="1"/>
                <w:lang w:eastAsia="zh-CN"/>
              </w:rPr>
              <w:t>ΦΟΡΟΙ</w:t>
            </w:r>
          </w:p>
          <w:p w14:paraId="3C2288DA"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14:paraId="13E8DE20"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b/>
                <w:bCs/>
                <w:kern w:val="1"/>
                <w:lang w:eastAsia="zh-CN"/>
              </w:rPr>
              <w:t>ΕΙΣΦΟΡΕΣ ΚΟΙΝΩΝΙΚΗΣ ΑΣΦΑΛΙΣΗΣ</w:t>
            </w:r>
          </w:p>
        </w:tc>
      </w:tr>
      <w:tr w:rsidR="00B40800" w:rsidRPr="00B40800" w14:paraId="172071A7" w14:textId="77777777" w:rsidTr="00B40800">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14:paraId="3CB0FDB3"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p>
        </w:tc>
        <w:tc>
          <w:tcPr>
            <w:tcW w:w="2247" w:type="dxa"/>
            <w:tcBorders>
              <w:left w:val="single" w:sz="4" w:space="0" w:color="000000"/>
              <w:bottom w:val="single" w:sz="4" w:space="0" w:color="000000"/>
            </w:tcBorders>
            <w:shd w:val="clear" w:color="auto" w:fill="auto"/>
          </w:tcPr>
          <w:p w14:paraId="6D018C6C"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p>
          <w:p w14:paraId="6F75079D"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α)[……]·</w:t>
            </w:r>
          </w:p>
          <w:p w14:paraId="77B1FFF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02B51F77"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β)[……]</w:t>
            </w:r>
          </w:p>
          <w:p w14:paraId="7984DA6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78BB171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3C7148A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γ.1) [] Ναι [] Όχι </w:t>
            </w:r>
          </w:p>
          <w:p w14:paraId="60FC5E1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 Ναι [] Όχι </w:t>
            </w:r>
          </w:p>
          <w:p w14:paraId="4CB39AF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214D999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p w14:paraId="3909890D"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3DDB79B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p w14:paraId="27D9FC1D"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70A99DB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3613F2E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γ.2)[……]·</w:t>
            </w:r>
          </w:p>
          <w:p w14:paraId="365B8E1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δ) [] Ναι [] Όχι </w:t>
            </w:r>
          </w:p>
          <w:p w14:paraId="71661ACF"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sz w:val="21"/>
                <w:szCs w:val="21"/>
                <w:lang w:eastAsia="zh-CN"/>
              </w:rPr>
              <w:t>Εάν ναι, να αναφερθούν λεπτομερείς πληροφορίες</w:t>
            </w:r>
          </w:p>
          <w:p w14:paraId="751F61F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c>
          <w:tcPr>
            <w:tcW w:w="2267" w:type="dxa"/>
            <w:gridSpan w:val="2"/>
            <w:tcBorders>
              <w:left w:val="single" w:sz="4" w:space="0" w:color="000000"/>
              <w:bottom w:val="single" w:sz="4" w:space="0" w:color="000000"/>
              <w:right w:val="single" w:sz="4" w:space="0" w:color="000000"/>
            </w:tcBorders>
            <w:shd w:val="clear" w:color="auto" w:fill="auto"/>
          </w:tcPr>
          <w:p w14:paraId="4FFE6127"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p>
          <w:p w14:paraId="6CE1EAF5"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α)[……]·</w:t>
            </w:r>
          </w:p>
          <w:p w14:paraId="31FFB86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3A51595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β)[……]</w:t>
            </w:r>
          </w:p>
          <w:p w14:paraId="5DDD8BB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1744CF6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45D594E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γ.1) [] Ναι [] Όχι </w:t>
            </w:r>
          </w:p>
          <w:p w14:paraId="2DBE771A"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 Ναι [] Όχι </w:t>
            </w:r>
          </w:p>
          <w:p w14:paraId="7EEBECB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3BE54B9A"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p w14:paraId="6692170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0D8B523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p w14:paraId="34DD276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233D48BA"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011BC4CA"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γ.2)[……]·</w:t>
            </w:r>
          </w:p>
          <w:p w14:paraId="21593C3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δ) [] Ναι [] Όχι </w:t>
            </w:r>
          </w:p>
          <w:p w14:paraId="77680B14"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Εάν ναι, να αναφερθούν λεπτομερείς πληροφορίες</w:t>
            </w:r>
          </w:p>
          <w:p w14:paraId="6D7E08B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509412CA" w14:textId="77777777" w:rsidTr="00B40800">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14:paraId="52B4D72D"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i/>
                <w:kern w:val="1"/>
                <w:lang w:eastAsia="zh-CN"/>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14:paraId="7EAFCC6F" w14:textId="77777777" w:rsidR="00B40800" w:rsidRPr="00B40800" w:rsidRDefault="00B40800" w:rsidP="00B40800">
            <w:pPr>
              <w:suppressAutoHyphens/>
              <w:spacing w:after="0" w:line="276" w:lineRule="auto"/>
              <w:rPr>
                <w:rFonts w:ascii="Calibri" w:eastAsia="Times New Roman" w:hAnsi="Calibri" w:cs="Calibri"/>
                <w:i/>
                <w:kern w:val="1"/>
                <w:lang w:eastAsia="zh-CN"/>
              </w:rPr>
            </w:pPr>
            <w:r w:rsidRPr="00B40800">
              <w:rPr>
                <w:rFonts w:ascii="Calibri" w:eastAsia="Times New Roman" w:hAnsi="Calibri" w:cs="Calibri"/>
                <w:i/>
                <w:kern w:val="1"/>
                <w:lang w:eastAsia="zh-CN"/>
              </w:rPr>
              <w:t xml:space="preserve">(διαδικτυακή διεύθυνση, αρχή ή φορέας έκδοσης, επακριβή στοιχεία αναφοράς των εγγράφων): </w:t>
            </w:r>
            <w:r w:rsidRPr="00B40800">
              <w:rPr>
                <w:rFonts w:ascii="Calibri" w:eastAsia="Times New Roman" w:hAnsi="Calibri" w:cs="Calibri"/>
                <w:kern w:val="1"/>
                <w:vertAlign w:val="superscript"/>
                <w:lang w:eastAsia="zh-CN"/>
              </w:rPr>
              <w:endnoteReference w:id="24"/>
            </w:r>
          </w:p>
          <w:p w14:paraId="3942BE87"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i/>
                <w:kern w:val="1"/>
                <w:lang w:eastAsia="zh-CN"/>
              </w:rPr>
              <w:t>[……][……][……]</w:t>
            </w:r>
          </w:p>
        </w:tc>
      </w:tr>
    </w:tbl>
    <w:p w14:paraId="5BA1AFBD" w14:textId="77777777" w:rsidR="00B40800" w:rsidRPr="00B40800" w:rsidRDefault="00B40800" w:rsidP="00B40800">
      <w:pPr>
        <w:keepNext/>
        <w:suppressAutoHyphens/>
        <w:spacing w:before="120" w:after="360" w:line="276" w:lineRule="auto"/>
        <w:jc w:val="center"/>
        <w:rPr>
          <w:rFonts w:ascii="Calibri" w:eastAsia="Times New Roman" w:hAnsi="Calibri" w:cs="Calibri"/>
          <w:b/>
          <w:smallCaps/>
          <w:kern w:val="1"/>
          <w:sz w:val="28"/>
          <w:lang w:eastAsia="zh-CN"/>
        </w:rPr>
      </w:pPr>
    </w:p>
    <w:p w14:paraId="64DFD620" w14:textId="77777777" w:rsidR="00B40800" w:rsidRPr="00B40800" w:rsidRDefault="00B40800" w:rsidP="00B40800">
      <w:pPr>
        <w:pageBreakBefore/>
        <w:suppressAutoHyphens/>
        <w:spacing w:after="200" w:line="276" w:lineRule="auto"/>
        <w:ind w:firstLine="397"/>
        <w:jc w:val="center"/>
        <w:rPr>
          <w:rFonts w:ascii="Calibri" w:eastAsia="Times New Roman" w:hAnsi="Calibri" w:cs="Calibri"/>
          <w:kern w:val="1"/>
          <w:lang w:eastAsia="zh-CN"/>
        </w:rPr>
      </w:pPr>
      <w:r w:rsidRPr="00B40800">
        <w:rPr>
          <w:rFonts w:ascii="Calibri" w:eastAsia="Times New Roman" w:hAnsi="Calibri" w:cs="Calibri"/>
          <w:b/>
          <w:bCs/>
          <w:kern w:val="1"/>
          <w:lang w:eastAsia="zh-CN"/>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B40800" w:rsidRPr="00B40800" w14:paraId="56AE9669" w14:textId="77777777" w:rsidTr="00B40800">
        <w:tc>
          <w:tcPr>
            <w:tcW w:w="4479" w:type="dxa"/>
            <w:tcBorders>
              <w:top w:val="single" w:sz="4" w:space="0" w:color="000000"/>
              <w:left w:val="single" w:sz="4" w:space="0" w:color="000000"/>
              <w:bottom w:val="single" w:sz="4" w:space="0" w:color="000000"/>
            </w:tcBorders>
            <w:shd w:val="clear" w:color="auto" w:fill="auto"/>
          </w:tcPr>
          <w:p w14:paraId="7A267C1D"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174535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Απάντηση:</w:t>
            </w:r>
          </w:p>
        </w:tc>
      </w:tr>
      <w:tr w:rsidR="00B40800" w:rsidRPr="00B40800" w14:paraId="048BBA9A" w14:textId="77777777" w:rsidTr="00B40800">
        <w:tc>
          <w:tcPr>
            <w:tcW w:w="4479" w:type="dxa"/>
            <w:vMerge w:val="restart"/>
            <w:tcBorders>
              <w:top w:val="single" w:sz="4" w:space="0" w:color="000000"/>
              <w:left w:val="single" w:sz="4" w:space="0" w:color="000000"/>
              <w:bottom w:val="single" w:sz="4" w:space="0" w:color="000000"/>
            </w:tcBorders>
            <w:shd w:val="clear" w:color="auto" w:fill="auto"/>
          </w:tcPr>
          <w:p w14:paraId="02CD178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Ο οικονομικός φορέας έχει,</w:t>
            </w:r>
            <w:r w:rsidRPr="00B40800">
              <w:rPr>
                <w:rFonts w:ascii="Calibri" w:eastAsia="Times New Roman" w:hAnsi="Calibri" w:cs="Calibri"/>
                <w:b/>
                <w:kern w:val="1"/>
                <w:lang w:eastAsia="zh-CN"/>
              </w:rPr>
              <w:t xml:space="preserve"> εν γνώσει του</w:t>
            </w:r>
            <w:r w:rsidRPr="00B40800">
              <w:rPr>
                <w:rFonts w:ascii="Calibri" w:eastAsia="Times New Roman" w:hAnsi="Calibri" w:cs="Calibri"/>
                <w:kern w:val="1"/>
                <w:lang w:eastAsia="zh-CN"/>
              </w:rPr>
              <w:t xml:space="preserve">, αθετήσει </w:t>
            </w:r>
            <w:r w:rsidRPr="00B40800">
              <w:rPr>
                <w:rFonts w:ascii="Calibri" w:eastAsia="Times New Roman" w:hAnsi="Calibri" w:cs="Calibri"/>
                <w:b/>
                <w:kern w:val="1"/>
                <w:lang w:eastAsia="zh-CN"/>
              </w:rPr>
              <w:t xml:space="preserve">τις υποχρεώσεις του </w:t>
            </w:r>
            <w:r w:rsidRPr="00B40800">
              <w:rPr>
                <w:rFonts w:ascii="Calibri" w:eastAsia="Times New Roman" w:hAnsi="Calibri" w:cs="Calibri"/>
                <w:kern w:val="1"/>
                <w:lang w:eastAsia="zh-CN"/>
              </w:rPr>
              <w:t xml:space="preserve">στους τομείς του </w:t>
            </w:r>
            <w:r w:rsidRPr="00B40800">
              <w:rPr>
                <w:rFonts w:ascii="Calibri" w:eastAsia="Times New Roman" w:hAnsi="Calibri" w:cs="Calibri"/>
                <w:b/>
                <w:kern w:val="1"/>
                <w:lang w:eastAsia="zh-CN"/>
              </w:rPr>
              <w:t>περιβαλλοντικού, κοινωνικού και εργατικού δικαίου</w:t>
            </w:r>
            <w:r w:rsidRPr="00B40800">
              <w:rPr>
                <w:rFonts w:ascii="Calibri" w:eastAsia="Times New Roman" w:hAnsi="Calibri" w:cs="Calibri"/>
                <w:kern w:val="1"/>
                <w:vertAlign w:val="superscript"/>
                <w:lang w:eastAsia="zh-CN"/>
              </w:rPr>
              <w:endnoteReference w:id="25"/>
            </w:r>
            <w:r w:rsidRPr="00B40800">
              <w:rPr>
                <w:rFonts w:ascii="Calibri" w:eastAsia="Times New Roman" w:hAnsi="Calibri" w:cs="Calibri"/>
                <w:b/>
                <w:kern w:val="1"/>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10B9625"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tc>
      </w:tr>
      <w:tr w:rsidR="00B40800" w:rsidRPr="00B40800" w14:paraId="7AD087DA" w14:textId="77777777" w:rsidTr="00B40800">
        <w:trPr>
          <w:trHeight w:val="405"/>
        </w:trPr>
        <w:tc>
          <w:tcPr>
            <w:tcW w:w="4479" w:type="dxa"/>
            <w:vMerge/>
            <w:tcBorders>
              <w:top w:val="single" w:sz="4" w:space="0" w:color="000000"/>
              <w:left w:val="single" w:sz="4" w:space="0" w:color="000000"/>
              <w:bottom w:val="single" w:sz="4" w:space="0" w:color="000000"/>
            </w:tcBorders>
            <w:shd w:val="clear" w:color="auto" w:fill="auto"/>
          </w:tcPr>
          <w:p w14:paraId="7F82500D" w14:textId="77777777" w:rsidR="00B40800" w:rsidRPr="00B40800" w:rsidRDefault="00B40800" w:rsidP="00B40800">
            <w:pPr>
              <w:suppressAutoHyphens/>
              <w:snapToGrid w:val="0"/>
              <w:spacing w:after="0" w:line="276" w:lineRule="auto"/>
              <w:ind w:firstLine="397"/>
              <w:jc w:val="both"/>
              <w:rPr>
                <w:rFonts w:ascii="Calibri" w:eastAsia="Times New Roman" w:hAnsi="Calibri" w:cs="Calibri"/>
                <w:kern w:val="1"/>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5460612" w14:textId="77777777" w:rsidR="00B40800" w:rsidRPr="00B40800" w:rsidRDefault="00B40800" w:rsidP="00B40800">
            <w:pPr>
              <w:suppressAutoHyphens/>
              <w:snapToGrid w:val="0"/>
              <w:spacing w:after="0" w:line="276" w:lineRule="auto"/>
              <w:rPr>
                <w:rFonts w:ascii="Calibri" w:eastAsia="Times New Roman" w:hAnsi="Calibri" w:cs="Calibri"/>
                <w:b/>
                <w:kern w:val="1"/>
                <w:lang w:eastAsia="zh-CN"/>
              </w:rPr>
            </w:pPr>
          </w:p>
          <w:p w14:paraId="2A63CA6A" w14:textId="77777777" w:rsidR="00B40800" w:rsidRPr="00B40800" w:rsidRDefault="00B40800" w:rsidP="00B40800">
            <w:pPr>
              <w:suppressAutoHyphens/>
              <w:spacing w:after="0" w:line="276" w:lineRule="auto"/>
              <w:rPr>
                <w:rFonts w:ascii="Calibri" w:eastAsia="Times New Roman" w:hAnsi="Calibri" w:cs="Calibri"/>
                <w:b/>
                <w:kern w:val="1"/>
                <w:lang w:eastAsia="zh-CN"/>
              </w:rPr>
            </w:pPr>
          </w:p>
          <w:p w14:paraId="5159113C"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b/>
                <w:kern w:val="1"/>
                <w:lang w:eastAsia="zh-CN"/>
              </w:rPr>
              <w:t>Εάν ναι</w:t>
            </w:r>
            <w:r w:rsidRPr="00B40800">
              <w:rPr>
                <w:rFonts w:ascii="Calibri" w:eastAsia="Times New Roman" w:hAnsi="Calibri" w:cs="Calibri"/>
                <w:kern w:val="1"/>
                <w:lang w:eastAsia="zh-CN"/>
              </w:rPr>
              <w:t>, ο οικονομικός φορέας έχει λάβει μέτρα που να αποδεικνύουν την αξιοπιστία του παρά την ύπαρξη αυτού του λόγου αποκλεισμού («αυτοκάθαρση»);</w:t>
            </w:r>
          </w:p>
          <w:p w14:paraId="60F704A2"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p w14:paraId="7F79B2E2"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b/>
                <w:kern w:val="1"/>
                <w:lang w:eastAsia="zh-CN"/>
              </w:rPr>
              <w:t>Εάν το έχει πράξει,</w:t>
            </w:r>
            <w:r w:rsidRPr="00B40800">
              <w:rPr>
                <w:rFonts w:ascii="Calibri" w:eastAsia="Times New Roman" w:hAnsi="Calibri" w:cs="Calibri"/>
                <w:kern w:val="1"/>
                <w:lang w:eastAsia="zh-CN"/>
              </w:rPr>
              <w:t xml:space="preserve"> περιγράψτε τα μέτρα που λήφθηκαν: […….............]</w:t>
            </w:r>
          </w:p>
        </w:tc>
      </w:tr>
      <w:tr w:rsidR="00B40800" w:rsidRPr="00B40800" w14:paraId="109B27CC" w14:textId="77777777" w:rsidTr="00B40800">
        <w:tc>
          <w:tcPr>
            <w:tcW w:w="4479" w:type="dxa"/>
            <w:tcBorders>
              <w:top w:val="single" w:sz="4" w:space="0" w:color="000000"/>
              <w:left w:val="single" w:sz="4" w:space="0" w:color="000000"/>
              <w:bottom w:val="single" w:sz="4" w:space="0" w:color="000000"/>
            </w:tcBorders>
            <w:shd w:val="clear" w:color="auto" w:fill="auto"/>
          </w:tcPr>
          <w:p w14:paraId="2CF8AAD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Βρίσκεται ο οικονομικός φορέας σε οποιαδήποτε από τις ακόλουθες καταστάσεις</w:t>
            </w:r>
            <w:r w:rsidRPr="00B40800">
              <w:rPr>
                <w:rFonts w:ascii="Calibri" w:eastAsia="Times New Roman" w:hAnsi="Calibri" w:cs="Calibri"/>
                <w:kern w:val="1"/>
                <w:vertAlign w:val="superscript"/>
                <w:lang w:eastAsia="zh-CN"/>
              </w:rPr>
              <w:endnoteReference w:id="26"/>
            </w:r>
            <w:r w:rsidRPr="00B40800">
              <w:rPr>
                <w:rFonts w:ascii="Calibri" w:eastAsia="Times New Roman" w:hAnsi="Calibri" w:cs="Calibri"/>
                <w:kern w:val="1"/>
                <w:lang w:eastAsia="zh-CN"/>
              </w:rPr>
              <w:t xml:space="preserve"> :</w:t>
            </w:r>
          </w:p>
          <w:p w14:paraId="5ABF8CB7"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α) πτώχευση, ή </w:t>
            </w:r>
          </w:p>
          <w:p w14:paraId="01863DA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β) διαδικασία εξυγίανσης, ή</w:t>
            </w:r>
          </w:p>
          <w:p w14:paraId="15F8A64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γ) ειδική εκκαθάριση, ή</w:t>
            </w:r>
          </w:p>
          <w:p w14:paraId="7F0F035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δ) αναγκαστική διαχείριση από εκκαθαριστή ή από το δικαστήριο, ή</w:t>
            </w:r>
          </w:p>
          <w:p w14:paraId="7E005CB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ε) έχει υπαχθεί σε διαδικασία πτωχευτικού συμβιβασμού, ή </w:t>
            </w:r>
          </w:p>
          <w:p w14:paraId="6EF19F9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στ) αναστολή επιχειρηματικών δραστηριοτήτων, ή </w:t>
            </w:r>
          </w:p>
          <w:p w14:paraId="468425D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color w:val="000000"/>
                <w:kern w:val="1"/>
                <w:lang w:eastAsia="zh-CN"/>
              </w:rPr>
              <w:t>ζ) σε οποιαδήποτε ανάλογη κατάσταση προκύπτουσα από παρόμοια διαδικασία προβλεπόμενη σε εθνικές διατάξεις νόμου</w:t>
            </w:r>
          </w:p>
          <w:p w14:paraId="56AD908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Εάν ναι:</w:t>
            </w:r>
          </w:p>
          <w:p w14:paraId="5B8EBE45"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Παραθέστε λεπτομερή στοιχεία:</w:t>
            </w:r>
          </w:p>
          <w:p w14:paraId="0E26497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B40800">
              <w:rPr>
                <w:rFonts w:ascii="Calibri" w:eastAsia="Times New Roman" w:hAnsi="Calibri" w:cs="Calibri"/>
                <w:kern w:val="1"/>
                <w:vertAlign w:val="superscript"/>
                <w:lang w:eastAsia="zh-CN"/>
              </w:rPr>
              <w:endnoteReference w:id="27"/>
            </w:r>
            <w:r w:rsidRPr="00B40800">
              <w:rPr>
                <w:rFonts w:ascii="Calibri" w:eastAsia="Times New Roman" w:hAnsi="Calibri" w:cs="Calibri"/>
                <w:kern w:val="1"/>
                <w:vertAlign w:val="superscript"/>
                <w:lang w:eastAsia="zh-CN"/>
              </w:rPr>
              <w:t xml:space="preserve"> </w:t>
            </w:r>
          </w:p>
          <w:p w14:paraId="6DDE13E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BAD85E9" w14:textId="77777777" w:rsidR="00B40800" w:rsidRPr="00B40800" w:rsidRDefault="00B40800" w:rsidP="00B40800">
            <w:pPr>
              <w:suppressAutoHyphens/>
              <w:snapToGrid w:val="0"/>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p w14:paraId="4AF7407E" w14:textId="77777777" w:rsidR="00B40800" w:rsidRPr="00B40800" w:rsidRDefault="00B40800" w:rsidP="00B40800">
            <w:pPr>
              <w:suppressAutoHyphens/>
              <w:snapToGrid w:val="0"/>
              <w:spacing w:after="0" w:line="276" w:lineRule="auto"/>
              <w:rPr>
                <w:rFonts w:ascii="Calibri" w:eastAsia="Times New Roman" w:hAnsi="Calibri" w:cs="Calibri"/>
                <w:kern w:val="1"/>
                <w:lang w:eastAsia="zh-CN"/>
              </w:rPr>
            </w:pPr>
          </w:p>
          <w:p w14:paraId="0A71FD90" w14:textId="77777777" w:rsidR="00B40800" w:rsidRPr="00B40800" w:rsidRDefault="00B40800" w:rsidP="00B40800">
            <w:pPr>
              <w:suppressAutoHyphens/>
              <w:snapToGrid w:val="0"/>
              <w:spacing w:after="0" w:line="276" w:lineRule="auto"/>
              <w:rPr>
                <w:rFonts w:ascii="Calibri" w:eastAsia="Times New Roman" w:hAnsi="Calibri" w:cs="Calibri"/>
                <w:kern w:val="1"/>
                <w:lang w:eastAsia="zh-CN"/>
              </w:rPr>
            </w:pPr>
          </w:p>
          <w:p w14:paraId="52194458" w14:textId="77777777" w:rsidR="00B40800" w:rsidRPr="00B40800" w:rsidRDefault="00B40800" w:rsidP="00B40800">
            <w:pPr>
              <w:suppressAutoHyphens/>
              <w:snapToGrid w:val="0"/>
              <w:spacing w:after="0" w:line="276" w:lineRule="auto"/>
              <w:rPr>
                <w:rFonts w:ascii="Calibri" w:eastAsia="Times New Roman" w:hAnsi="Calibri" w:cs="Calibri"/>
                <w:kern w:val="1"/>
                <w:lang w:eastAsia="zh-CN"/>
              </w:rPr>
            </w:pPr>
          </w:p>
          <w:p w14:paraId="2E5FC54D" w14:textId="77777777" w:rsidR="00B40800" w:rsidRPr="00B40800" w:rsidRDefault="00B40800" w:rsidP="00B40800">
            <w:pPr>
              <w:suppressAutoHyphens/>
              <w:snapToGrid w:val="0"/>
              <w:spacing w:after="0" w:line="276" w:lineRule="auto"/>
              <w:rPr>
                <w:rFonts w:ascii="Calibri" w:eastAsia="Times New Roman" w:hAnsi="Calibri" w:cs="Calibri"/>
                <w:kern w:val="1"/>
                <w:lang w:eastAsia="zh-CN"/>
              </w:rPr>
            </w:pPr>
          </w:p>
          <w:p w14:paraId="2B20F2F1" w14:textId="77777777" w:rsidR="00B40800" w:rsidRPr="00B40800" w:rsidRDefault="00B40800" w:rsidP="00B40800">
            <w:pPr>
              <w:suppressAutoHyphens/>
              <w:snapToGrid w:val="0"/>
              <w:spacing w:after="0" w:line="276" w:lineRule="auto"/>
              <w:rPr>
                <w:rFonts w:ascii="Calibri" w:eastAsia="Times New Roman" w:hAnsi="Calibri" w:cs="Calibri"/>
                <w:kern w:val="1"/>
                <w:lang w:eastAsia="zh-CN"/>
              </w:rPr>
            </w:pPr>
          </w:p>
          <w:p w14:paraId="2A14C478" w14:textId="77777777" w:rsidR="00B40800" w:rsidRPr="00B40800" w:rsidRDefault="00B40800" w:rsidP="00B40800">
            <w:pPr>
              <w:suppressAutoHyphens/>
              <w:snapToGrid w:val="0"/>
              <w:spacing w:after="0" w:line="276" w:lineRule="auto"/>
              <w:rPr>
                <w:rFonts w:ascii="Calibri" w:eastAsia="Times New Roman" w:hAnsi="Calibri" w:cs="Calibri"/>
                <w:kern w:val="1"/>
                <w:lang w:eastAsia="zh-CN"/>
              </w:rPr>
            </w:pPr>
          </w:p>
          <w:p w14:paraId="79C1FCEB" w14:textId="77777777" w:rsidR="00B40800" w:rsidRPr="00B40800" w:rsidRDefault="00B40800" w:rsidP="00B40800">
            <w:pPr>
              <w:suppressAutoHyphens/>
              <w:snapToGrid w:val="0"/>
              <w:spacing w:after="0" w:line="276" w:lineRule="auto"/>
              <w:rPr>
                <w:rFonts w:ascii="Calibri" w:eastAsia="Times New Roman" w:hAnsi="Calibri" w:cs="Calibri"/>
                <w:kern w:val="1"/>
                <w:lang w:eastAsia="zh-CN"/>
              </w:rPr>
            </w:pPr>
          </w:p>
          <w:p w14:paraId="2210AE98" w14:textId="77777777" w:rsidR="00B40800" w:rsidRPr="00B40800" w:rsidRDefault="00B40800" w:rsidP="00B40800">
            <w:pPr>
              <w:suppressAutoHyphens/>
              <w:snapToGrid w:val="0"/>
              <w:spacing w:after="0" w:line="276" w:lineRule="auto"/>
              <w:rPr>
                <w:rFonts w:ascii="Calibri" w:eastAsia="Times New Roman" w:hAnsi="Calibri" w:cs="Calibri"/>
                <w:kern w:val="1"/>
                <w:lang w:eastAsia="zh-CN"/>
              </w:rPr>
            </w:pPr>
          </w:p>
          <w:p w14:paraId="7506D45C" w14:textId="77777777" w:rsidR="00B40800" w:rsidRPr="00B40800" w:rsidRDefault="00B40800" w:rsidP="00B40800">
            <w:pPr>
              <w:suppressAutoHyphens/>
              <w:snapToGrid w:val="0"/>
              <w:spacing w:after="0" w:line="276" w:lineRule="auto"/>
              <w:rPr>
                <w:rFonts w:ascii="Calibri" w:eastAsia="Times New Roman" w:hAnsi="Calibri" w:cs="Calibri"/>
                <w:kern w:val="1"/>
                <w:lang w:eastAsia="zh-CN"/>
              </w:rPr>
            </w:pPr>
          </w:p>
          <w:p w14:paraId="220DB0C7" w14:textId="77777777" w:rsidR="00B40800" w:rsidRPr="00B40800" w:rsidRDefault="00B40800" w:rsidP="00B40800">
            <w:pPr>
              <w:suppressAutoHyphens/>
              <w:snapToGrid w:val="0"/>
              <w:spacing w:after="0" w:line="276" w:lineRule="auto"/>
              <w:rPr>
                <w:rFonts w:ascii="Calibri" w:eastAsia="Times New Roman" w:hAnsi="Calibri" w:cs="Calibri"/>
                <w:kern w:val="1"/>
                <w:lang w:eastAsia="zh-CN"/>
              </w:rPr>
            </w:pPr>
          </w:p>
          <w:p w14:paraId="024396BE" w14:textId="77777777" w:rsidR="00B40800" w:rsidRPr="00B40800" w:rsidRDefault="00B40800" w:rsidP="00B40800">
            <w:pPr>
              <w:suppressAutoHyphens/>
              <w:snapToGrid w:val="0"/>
              <w:spacing w:after="0" w:line="276" w:lineRule="auto"/>
              <w:rPr>
                <w:rFonts w:ascii="Calibri" w:eastAsia="Times New Roman" w:hAnsi="Calibri" w:cs="Calibri"/>
                <w:kern w:val="1"/>
                <w:lang w:eastAsia="zh-CN"/>
              </w:rPr>
            </w:pPr>
          </w:p>
          <w:p w14:paraId="75FA9F55"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2ABF7572"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0E0960AC"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18CE5A30"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3F66A3A7"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w:t>
            </w:r>
          </w:p>
          <w:p w14:paraId="5FA10AB1"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w:t>
            </w:r>
          </w:p>
          <w:p w14:paraId="40241E03"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44A040A4"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52DCAE77"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771DF1BB" w14:textId="77777777" w:rsidR="00B40800" w:rsidRPr="00B40800" w:rsidRDefault="00B40800" w:rsidP="00B40800">
            <w:pPr>
              <w:suppressAutoHyphens/>
              <w:spacing w:after="0" w:line="276" w:lineRule="auto"/>
              <w:rPr>
                <w:rFonts w:ascii="Calibri" w:eastAsia="Times New Roman" w:hAnsi="Calibri" w:cs="Calibri"/>
                <w:i/>
                <w:kern w:val="1"/>
                <w:lang w:eastAsia="zh-CN"/>
              </w:rPr>
            </w:pPr>
          </w:p>
          <w:p w14:paraId="52CF7F5B" w14:textId="77777777" w:rsidR="00B40800" w:rsidRPr="00B40800" w:rsidRDefault="00B40800" w:rsidP="00B40800">
            <w:pPr>
              <w:suppressAutoHyphens/>
              <w:spacing w:after="0" w:line="276" w:lineRule="auto"/>
              <w:rPr>
                <w:rFonts w:ascii="Calibri" w:eastAsia="Times New Roman" w:hAnsi="Calibri" w:cs="Calibri"/>
                <w:i/>
                <w:kern w:val="1"/>
                <w:lang w:eastAsia="zh-CN"/>
              </w:rPr>
            </w:pPr>
          </w:p>
          <w:p w14:paraId="7D55999A" w14:textId="77777777" w:rsidR="00B40800" w:rsidRPr="00B40800" w:rsidRDefault="00B40800" w:rsidP="00B40800">
            <w:pPr>
              <w:suppressAutoHyphens/>
              <w:spacing w:after="0" w:line="276" w:lineRule="auto"/>
              <w:rPr>
                <w:rFonts w:ascii="Calibri" w:eastAsia="Times New Roman" w:hAnsi="Calibri" w:cs="Calibri"/>
                <w:i/>
                <w:kern w:val="1"/>
                <w:lang w:eastAsia="zh-CN"/>
              </w:rPr>
            </w:pPr>
          </w:p>
          <w:p w14:paraId="57F29717"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tc>
      </w:tr>
      <w:tr w:rsidR="00B40800" w:rsidRPr="00B40800" w14:paraId="0B404788" w14:textId="77777777" w:rsidTr="00B40800">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14:paraId="2B5279C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Times New Roman" w:eastAsia="Calibri" w:hAnsi="Times New Roman" w:cs="Calibri"/>
                <w:kern w:val="1"/>
                <w:lang w:eastAsia="zh-CN"/>
              </w:rPr>
              <w:t xml:space="preserve">Έχει διαπράξει ο </w:t>
            </w:r>
            <w:r w:rsidRPr="00B40800">
              <w:rPr>
                <w:rFonts w:ascii="Calibri" w:eastAsia="Times New Roman" w:hAnsi="Calibri" w:cs="Calibri"/>
                <w:kern w:val="1"/>
                <w:lang w:eastAsia="zh-CN"/>
              </w:rPr>
              <w:t xml:space="preserve">οικονομικός φορέας </w:t>
            </w:r>
            <w:r w:rsidRPr="00B40800">
              <w:rPr>
                <w:rFonts w:ascii="Calibri" w:eastAsia="Times New Roman" w:hAnsi="Calibri" w:cs="Calibri"/>
                <w:b/>
                <w:kern w:val="1"/>
                <w:lang w:eastAsia="zh-CN"/>
              </w:rPr>
              <w:t>σοβαρό επαγγελματικό παράπτωμα</w:t>
            </w:r>
            <w:r w:rsidRPr="00B40800">
              <w:rPr>
                <w:rFonts w:ascii="Calibri" w:eastAsia="Times New Roman" w:hAnsi="Calibri" w:cs="Calibri"/>
                <w:kern w:val="1"/>
                <w:vertAlign w:val="superscript"/>
                <w:lang w:eastAsia="zh-CN"/>
              </w:rPr>
              <w:endnoteReference w:id="28"/>
            </w:r>
            <w:r w:rsidRPr="00B40800">
              <w:rPr>
                <w:rFonts w:ascii="Calibri" w:eastAsia="Times New Roman" w:hAnsi="Calibri" w:cs="Calibri"/>
                <w:kern w:val="1"/>
                <w:lang w:eastAsia="zh-CN"/>
              </w:rPr>
              <w:t>;</w:t>
            </w:r>
          </w:p>
          <w:p w14:paraId="16178C4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kern w:val="1"/>
                <w:lang w:eastAsia="zh-CN"/>
              </w:rPr>
              <w:lastRenderedPageBreak/>
              <w:t>Εάν ναι</w:t>
            </w:r>
            <w:r w:rsidRPr="00B40800">
              <w:rPr>
                <w:rFonts w:ascii="Calibri" w:eastAsia="Times New Roman" w:hAnsi="Calibri" w:cs="Calibri"/>
                <w:kern w:val="1"/>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06C9133"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lastRenderedPageBreak/>
              <w:t>[] Ναι [] Όχι</w:t>
            </w:r>
          </w:p>
          <w:p w14:paraId="000B277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46F60D8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lastRenderedPageBreak/>
              <w:t>[.......................]</w:t>
            </w:r>
          </w:p>
          <w:p w14:paraId="68727D5D"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tc>
      </w:tr>
      <w:tr w:rsidR="00B40800" w:rsidRPr="00B40800" w14:paraId="53E9358A" w14:textId="77777777" w:rsidTr="00B40800">
        <w:trPr>
          <w:trHeight w:val="257"/>
        </w:trPr>
        <w:tc>
          <w:tcPr>
            <w:tcW w:w="4479" w:type="dxa"/>
            <w:vMerge/>
            <w:tcBorders>
              <w:left w:val="single" w:sz="4" w:space="0" w:color="000000"/>
              <w:bottom w:val="single" w:sz="4" w:space="0" w:color="000000"/>
            </w:tcBorders>
            <w:shd w:val="clear" w:color="auto" w:fill="auto"/>
          </w:tcPr>
          <w:p w14:paraId="3C04F1B7"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p>
        </w:tc>
        <w:tc>
          <w:tcPr>
            <w:tcW w:w="4510" w:type="dxa"/>
            <w:tcBorders>
              <w:left w:val="single" w:sz="4" w:space="0" w:color="000000"/>
              <w:bottom w:val="single" w:sz="4" w:space="0" w:color="000000"/>
              <w:right w:val="single" w:sz="4" w:space="0" w:color="000000"/>
            </w:tcBorders>
            <w:shd w:val="clear" w:color="auto" w:fill="auto"/>
          </w:tcPr>
          <w:p w14:paraId="24B9D3FF" w14:textId="77777777" w:rsidR="00B40800" w:rsidRPr="00B40800" w:rsidRDefault="00B40800" w:rsidP="00B40800">
            <w:pPr>
              <w:suppressAutoHyphens/>
              <w:snapToGrid w:val="0"/>
              <w:spacing w:after="0" w:line="276" w:lineRule="auto"/>
              <w:jc w:val="both"/>
              <w:rPr>
                <w:rFonts w:ascii="Calibri" w:eastAsia="Times New Roman" w:hAnsi="Calibri" w:cs="Calibri"/>
                <w:b/>
                <w:kern w:val="1"/>
                <w:lang w:eastAsia="zh-CN"/>
              </w:rPr>
            </w:pPr>
          </w:p>
          <w:p w14:paraId="0806A14D"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kern w:val="1"/>
                <w:lang w:eastAsia="zh-CN"/>
              </w:rPr>
              <w:t>Εάν ναι</w:t>
            </w:r>
            <w:r w:rsidRPr="00B40800">
              <w:rPr>
                <w:rFonts w:ascii="Calibri" w:eastAsia="Times New Roman" w:hAnsi="Calibri" w:cs="Calibri"/>
                <w:kern w:val="1"/>
                <w:lang w:eastAsia="zh-CN"/>
              </w:rPr>
              <w:t xml:space="preserve">, έχει λάβει ο οικονομικός φορέας μέτρα αυτοκάθαρσης; </w:t>
            </w:r>
          </w:p>
          <w:p w14:paraId="0166BB47"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p w14:paraId="5D2B3E06"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b/>
                <w:kern w:val="1"/>
                <w:lang w:eastAsia="zh-CN"/>
              </w:rPr>
              <w:t>Εάν το έχει πράξει,</w:t>
            </w:r>
            <w:r w:rsidRPr="00B40800">
              <w:rPr>
                <w:rFonts w:ascii="Calibri" w:eastAsia="Times New Roman" w:hAnsi="Calibri" w:cs="Calibri"/>
                <w:kern w:val="1"/>
                <w:lang w:eastAsia="zh-CN"/>
              </w:rPr>
              <w:t xml:space="preserve"> περιγράψτε τα μέτρα που λήφθηκαν: </w:t>
            </w:r>
          </w:p>
          <w:p w14:paraId="5EF764F7"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679EF92D" w14:textId="77777777" w:rsidTr="00B40800">
        <w:trPr>
          <w:trHeight w:val="1544"/>
        </w:trPr>
        <w:tc>
          <w:tcPr>
            <w:tcW w:w="4479" w:type="dxa"/>
            <w:vMerge w:val="restart"/>
            <w:tcBorders>
              <w:left w:val="single" w:sz="4" w:space="0" w:color="000000"/>
              <w:bottom w:val="single" w:sz="4" w:space="0" w:color="000000"/>
            </w:tcBorders>
            <w:shd w:val="clear" w:color="auto" w:fill="auto"/>
          </w:tcPr>
          <w:p w14:paraId="34B7D8D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Times New Roman" w:eastAsia="Calibri" w:hAnsi="Times New Roman" w:cs="Calibri"/>
                <w:kern w:val="1"/>
                <w:lang w:eastAsia="zh-CN"/>
              </w:rPr>
              <w:t>Έχει συνάψει</w:t>
            </w:r>
            <w:r w:rsidRPr="00B40800">
              <w:rPr>
                <w:rFonts w:ascii="Calibri" w:eastAsia="Times New Roman" w:hAnsi="Calibri" w:cs="Calibri"/>
                <w:kern w:val="1"/>
                <w:lang w:eastAsia="zh-CN"/>
              </w:rPr>
              <w:t xml:space="preserve"> ο οικονομικός φορέας </w:t>
            </w:r>
            <w:r w:rsidRPr="00B40800">
              <w:rPr>
                <w:rFonts w:ascii="Calibri" w:eastAsia="Times New Roman" w:hAnsi="Calibri" w:cs="Calibri"/>
                <w:b/>
                <w:kern w:val="1"/>
                <w:lang w:eastAsia="zh-CN"/>
              </w:rPr>
              <w:t>συμφωνίες</w:t>
            </w:r>
            <w:r w:rsidRPr="00B40800">
              <w:rPr>
                <w:rFonts w:ascii="Calibri" w:eastAsia="Times New Roman" w:hAnsi="Calibri" w:cs="Calibri"/>
                <w:kern w:val="1"/>
                <w:lang w:eastAsia="zh-CN"/>
              </w:rPr>
              <w:t xml:space="preserve"> με άλλους οικονομικούς φορείς </w:t>
            </w:r>
            <w:r w:rsidRPr="00B40800">
              <w:rPr>
                <w:rFonts w:ascii="Calibri" w:eastAsia="Times New Roman" w:hAnsi="Calibri" w:cs="Calibri"/>
                <w:b/>
                <w:kern w:val="1"/>
                <w:lang w:eastAsia="zh-CN"/>
              </w:rPr>
              <w:t>με σκοπό τη στρέβλωση του ανταγωνισμού</w:t>
            </w:r>
            <w:r w:rsidRPr="00B40800">
              <w:rPr>
                <w:rFonts w:ascii="Calibri" w:eastAsia="Times New Roman" w:hAnsi="Calibri" w:cs="Calibri"/>
                <w:kern w:val="1"/>
                <w:lang w:eastAsia="zh-CN"/>
              </w:rPr>
              <w:t>;</w:t>
            </w:r>
          </w:p>
          <w:p w14:paraId="0C072EB7"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kern w:val="1"/>
                <w:lang w:eastAsia="zh-CN"/>
              </w:rPr>
              <w:t>Εάν ναι</w:t>
            </w:r>
            <w:r w:rsidRPr="00B40800">
              <w:rPr>
                <w:rFonts w:ascii="Calibri" w:eastAsia="Times New Roman" w:hAnsi="Calibri" w:cs="Calibri"/>
                <w:kern w:val="1"/>
                <w:lang w:eastAsia="zh-CN"/>
              </w:rPr>
              <w:t>, να αναφερθούν λεπτομερείς πληροφορίες:</w:t>
            </w:r>
          </w:p>
        </w:tc>
        <w:tc>
          <w:tcPr>
            <w:tcW w:w="4510" w:type="dxa"/>
            <w:tcBorders>
              <w:left w:val="single" w:sz="4" w:space="0" w:color="000000"/>
              <w:right w:val="single" w:sz="4" w:space="0" w:color="000000"/>
            </w:tcBorders>
            <w:shd w:val="clear" w:color="auto" w:fill="auto"/>
          </w:tcPr>
          <w:p w14:paraId="0A97DE34"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p w14:paraId="7F341B72"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0D0DEB37"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6A0547C3"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249986ED" w14:textId="77777777" w:rsidTr="00B40800">
        <w:trPr>
          <w:trHeight w:val="514"/>
        </w:trPr>
        <w:tc>
          <w:tcPr>
            <w:tcW w:w="4479" w:type="dxa"/>
            <w:vMerge/>
            <w:tcBorders>
              <w:left w:val="single" w:sz="4" w:space="0" w:color="000000"/>
              <w:bottom w:val="single" w:sz="4" w:space="0" w:color="000000"/>
            </w:tcBorders>
            <w:shd w:val="clear" w:color="auto" w:fill="auto"/>
          </w:tcPr>
          <w:p w14:paraId="58CA1E6B" w14:textId="77777777" w:rsidR="00B40800" w:rsidRPr="00B40800" w:rsidRDefault="00B40800" w:rsidP="00B40800">
            <w:pPr>
              <w:suppressAutoHyphens/>
              <w:snapToGrid w:val="0"/>
              <w:spacing w:after="0" w:line="276" w:lineRule="auto"/>
              <w:ind w:firstLine="397"/>
              <w:jc w:val="both"/>
              <w:rPr>
                <w:rFonts w:ascii="Calibri" w:eastAsia="Times New Roman" w:hAnsi="Calibri" w:cs="Calibri"/>
                <w:kern w:val="1"/>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CFDDE5D"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kern w:val="1"/>
                <w:lang w:eastAsia="zh-CN"/>
              </w:rPr>
              <w:t>Εάν ναι</w:t>
            </w:r>
            <w:r w:rsidRPr="00B40800">
              <w:rPr>
                <w:rFonts w:ascii="Calibri" w:eastAsia="Times New Roman" w:hAnsi="Calibri" w:cs="Calibri"/>
                <w:kern w:val="1"/>
                <w:lang w:eastAsia="zh-CN"/>
              </w:rPr>
              <w:t xml:space="preserve">, έχει λάβει ο οικονομικός φορέας μέτρα αυτοκάθαρσης; </w:t>
            </w:r>
          </w:p>
          <w:p w14:paraId="12487A6B"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p w14:paraId="018D0C2E"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b/>
                <w:kern w:val="1"/>
                <w:lang w:eastAsia="zh-CN"/>
              </w:rPr>
              <w:t>Εάν το έχει πράξει,</w:t>
            </w:r>
            <w:r w:rsidRPr="00B40800">
              <w:rPr>
                <w:rFonts w:ascii="Calibri" w:eastAsia="Times New Roman" w:hAnsi="Calibri" w:cs="Calibri"/>
                <w:kern w:val="1"/>
                <w:lang w:eastAsia="zh-CN"/>
              </w:rPr>
              <w:t xml:space="preserve"> περιγράψτε τα μέτρα που λήφθηκαν:</w:t>
            </w:r>
          </w:p>
          <w:p w14:paraId="1B18E1C2"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5C5A2E8B" w14:textId="77777777" w:rsidTr="00B40800">
        <w:trPr>
          <w:trHeight w:val="1316"/>
        </w:trPr>
        <w:tc>
          <w:tcPr>
            <w:tcW w:w="4479" w:type="dxa"/>
            <w:tcBorders>
              <w:top w:val="single" w:sz="4" w:space="0" w:color="000000"/>
              <w:left w:val="single" w:sz="4" w:space="0" w:color="000000"/>
              <w:bottom w:val="single" w:sz="4" w:space="0" w:color="000000"/>
            </w:tcBorders>
            <w:shd w:val="clear" w:color="auto" w:fill="auto"/>
          </w:tcPr>
          <w:p w14:paraId="30DA00F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Times New Roman" w:eastAsia="Calibri" w:hAnsi="Times New Roman" w:cs="Calibri"/>
                <w:kern w:val="1"/>
                <w:lang w:eastAsia="zh-CN"/>
              </w:rPr>
              <w:t xml:space="preserve">Γνωρίζει ο οικονομικός φορέας την ύπαρξη τυχόν </w:t>
            </w:r>
            <w:r w:rsidRPr="00B40800">
              <w:rPr>
                <w:rFonts w:ascii="Calibri" w:eastAsia="Times New Roman" w:hAnsi="Calibri" w:cs="Calibri"/>
                <w:b/>
                <w:kern w:val="1"/>
                <w:lang w:eastAsia="zh-CN"/>
              </w:rPr>
              <w:t>σύγκρουσης συμφερόντων</w:t>
            </w:r>
            <w:r w:rsidRPr="00B40800">
              <w:rPr>
                <w:rFonts w:ascii="Calibri" w:eastAsia="Times New Roman" w:hAnsi="Calibri" w:cs="Calibri"/>
                <w:b/>
                <w:kern w:val="1"/>
                <w:lang w:eastAsia="zh-CN"/>
              </w:rPr>
              <w:endnoteReference w:id="29"/>
            </w:r>
            <w:r w:rsidRPr="00B40800">
              <w:rPr>
                <w:rFonts w:ascii="Calibri" w:eastAsia="Times New Roman" w:hAnsi="Calibri" w:cs="Calibri"/>
                <w:kern w:val="1"/>
                <w:lang w:eastAsia="zh-CN"/>
              </w:rPr>
              <w:t>, λόγω της συμμετοχής του στη διαδικασία ανάθεσης της σύμβασης;</w:t>
            </w:r>
          </w:p>
          <w:p w14:paraId="3663AAC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kern w:val="1"/>
                <w:lang w:eastAsia="zh-CN"/>
              </w:rPr>
              <w:t>Εάν ναι</w:t>
            </w:r>
            <w:r w:rsidRPr="00B40800">
              <w:rPr>
                <w:rFonts w:ascii="Calibri" w:eastAsia="Times New Roman" w:hAnsi="Calibri" w:cs="Calibri"/>
                <w:kern w:val="1"/>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89C8355"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p w14:paraId="1767119F"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681BCE03"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0DBB2D59"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60C76428"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07F6BFFC" w14:textId="77777777" w:rsidTr="00B40800">
        <w:trPr>
          <w:trHeight w:val="416"/>
        </w:trPr>
        <w:tc>
          <w:tcPr>
            <w:tcW w:w="4479" w:type="dxa"/>
            <w:tcBorders>
              <w:top w:val="single" w:sz="4" w:space="0" w:color="000000"/>
              <w:left w:val="single" w:sz="4" w:space="0" w:color="000000"/>
              <w:bottom w:val="single" w:sz="4" w:space="0" w:color="000000"/>
            </w:tcBorders>
            <w:shd w:val="clear" w:color="auto" w:fill="auto"/>
          </w:tcPr>
          <w:p w14:paraId="0AB8667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Times New Roman" w:eastAsia="Calibri" w:hAnsi="Times New Roman" w:cs="Calibri"/>
                <w:kern w:val="1"/>
                <w:lang w:eastAsia="zh-CN"/>
              </w:rPr>
              <w:t xml:space="preserve">Έχει παράσχει </w:t>
            </w:r>
            <w:r w:rsidRPr="00B40800">
              <w:rPr>
                <w:rFonts w:ascii="Times New Roman" w:eastAsia="Calibri" w:hAnsi="Times New Roman" w:cs="Times New Roman"/>
                <w:kern w:val="1"/>
                <w:lang w:eastAsia="zh-CN"/>
              </w:rPr>
              <w:t xml:space="preserve">ο οικονομικός φορέας ή </w:t>
            </w:r>
            <w:r w:rsidRPr="00B40800">
              <w:rPr>
                <w:rFonts w:ascii="Calibri" w:eastAsia="Times New Roman" w:hAnsi="Calibri" w:cs="Calibri"/>
                <w:kern w:val="1"/>
                <w:lang w:eastAsia="zh-CN"/>
              </w:rPr>
              <w:t xml:space="preserve">επιχείρηση συνδεδεμένη με αυτόν </w:t>
            </w:r>
            <w:r w:rsidRPr="00B40800">
              <w:rPr>
                <w:rFonts w:ascii="Calibri" w:eastAsia="Times New Roman" w:hAnsi="Calibri" w:cs="Calibri"/>
                <w:b/>
                <w:kern w:val="1"/>
                <w:lang w:eastAsia="zh-CN"/>
              </w:rPr>
              <w:t>συμβουλές</w:t>
            </w:r>
            <w:r w:rsidRPr="00B40800">
              <w:rPr>
                <w:rFonts w:ascii="Calibri" w:eastAsia="Times New Roman" w:hAnsi="Calibri" w:cs="Calibri"/>
                <w:kern w:val="1"/>
                <w:lang w:eastAsia="zh-CN"/>
              </w:rPr>
              <w:t xml:space="preserve"> στην αναθέτουσα αρχή ή στον αναθέτοντα φορέα ή έχει με άλλο τρόπο </w:t>
            </w:r>
            <w:r w:rsidRPr="00B40800">
              <w:rPr>
                <w:rFonts w:ascii="Calibri" w:eastAsia="Times New Roman" w:hAnsi="Calibri" w:cs="Calibri"/>
                <w:b/>
                <w:kern w:val="1"/>
                <w:lang w:eastAsia="zh-CN"/>
              </w:rPr>
              <w:t>αναμειχθεί στην προετοιμασία</w:t>
            </w:r>
            <w:r w:rsidRPr="00B40800">
              <w:rPr>
                <w:rFonts w:ascii="Calibri" w:eastAsia="Times New Roman" w:hAnsi="Calibri" w:cs="Calibri"/>
                <w:kern w:val="1"/>
                <w:lang w:eastAsia="zh-CN"/>
              </w:rPr>
              <w:t xml:space="preserve"> της διαδικασίας σύναψης της σύμβασης</w:t>
            </w:r>
            <w:r w:rsidRPr="00B40800">
              <w:rPr>
                <w:rFonts w:ascii="Calibri" w:eastAsia="Times New Roman" w:hAnsi="Calibri" w:cs="Calibri"/>
                <w:kern w:val="1"/>
                <w:vertAlign w:val="superscript"/>
                <w:lang w:eastAsia="zh-CN"/>
              </w:rPr>
              <w:endnoteReference w:id="30"/>
            </w:r>
            <w:r w:rsidRPr="00B40800">
              <w:rPr>
                <w:rFonts w:ascii="Calibri" w:eastAsia="Times New Roman" w:hAnsi="Calibri" w:cs="Calibri"/>
                <w:kern w:val="1"/>
                <w:lang w:eastAsia="zh-CN"/>
              </w:rPr>
              <w:t>;</w:t>
            </w:r>
          </w:p>
          <w:p w14:paraId="5F3E854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kern w:val="1"/>
                <w:lang w:eastAsia="zh-CN"/>
              </w:rPr>
              <w:t>Εάν ναι</w:t>
            </w:r>
            <w:r w:rsidRPr="00B40800">
              <w:rPr>
                <w:rFonts w:ascii="Calibri" w:eastAsia="Times New Roman" w:hAnsi="Calibri" w:cs="Calibri"/>
                <w:kern w:val="1"/>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C8C6755"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p w14:paraId="316526F5"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1094613E"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27635201"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284DB8F8"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48BDDC4F"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36B990DA"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405FADDA" w14:textId="77777777" w:rsidTr="00B40800">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14:paraId="202FD04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Έχει επιδείξει ο οικονομικός φορέας σοβαρή ή επαναλαμβανόμενη πλημμέλεια</w:t>
            </w:r>
            <w:r w:rsidRPr="00B40800">
              <w:rPr>
                <w:rFonts w:ascii="Calibri" w:eastAsia="Times New Roman" w:hAnsi="Calibri" w:cs="Calibri"/>
                <w:kern w:val="1"/>
                <w:vertAlign w:val="superscript"/>
                <w:lang w:eastAsia="zh-CN"/>
              </w:rPr>
              <w:endnoteReference w:id="31"/>
            </w:r>
            <w:r w:rsidRPr="00B40800">
              <w:rPr>
                <w:rFonts w:ascii="Calibri" w:eastAsia="Times New Roman" w:hAnsi="Calibri" w:cs="Calibri"/>
                <w:kern w:val="1"/>
                <w:lang w:eastAsia="zh-CN"/>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14:paraId="65563AA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kern w:val="1"/>
                <w:lang w:eastAsia="zh-CN"/>
              </w:rPr>
              <w:lastRenderedPageBreak/>
              <w:t>Εάν ναι</w:t>
            </w:r>
            <w:r w:rsidRPr="00B40800">
              <w:rPr>
                <w:rFonts w:ascii="Calibri" w:eastAsia="Times New Roman" w:hAnsi="Calibri" w:cs="Calibri"/>
                <w:kern w:val="1"/>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81563CD"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lastRenderedPageBreak/>
              <w:t>[] Ναι [] Όχι</w:t>
            </w:r>
          </w:p>
          <w:p w14:paraId="27A2735C"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1E3059A1"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3FEB3AB9"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3E389EC1"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1D2F19E6"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3301407B"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521383CD"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51B43680"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099B9CFA"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31E1D972"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3370FE4D" w14:textId="77777777" w:rsidTr="00B40800">
        <w:trPr>
          <w:trHeight w:val="931"/>
        </w:trPr>
        <w:tc>
          <w:tcPr>
            <w:tcW w:w="4479" w:type="dxa"/>
            <w:vMerge/>
            <w:tcBorders>
              <w:top w:val="single" w:sz="4" w:space="0" w:color="000000"/>
              <w:left w:val="single" w:sz="4" w:space="0" w:color="000000"/>
              <w:bottom w:val="single" w:sz="4" w:space="0" w:color="000000"/>
            </w:tcBorders>
            <w:shd w:val="clear" w:color="auto" w:fill="auto"/>
          </w:tcPr>
          <w:p w14:paraId="319D49F4" w14:textId="77777777" w:rsidR="00B40800" w:rsidRPr="00B40800" w:rsidRDefault="00B40800" w:rsidP="00B40800">
            <w:pPr>
              <w:suppressAutoHyphens/>
              <w:snapToGrid w:val="0"/>
              <w:spacing w:after="0" w:line="276" w:lineRule="auto"/>
              <w:ind w:firstLine="397"/>
              <w:jc w:val="both"/>
              <w:rPr>
                <w:rFonts w:ascii="Calibri" w:eastAsia="Times New Roman" w:hAnsi="Calibri" w:cs="Calibri"/>
                <w:kern w:val="1"/>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A2AF399"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b/>
                <w:kern w:val="1"/>
                <w:lang w:eastAsia="zh-CN"/>
              </w:rPr>
              <w:t>Εάν ναι</w:t>
            </w:r>
            <w:r w:rsidRPr="00B40800">
              <w:rPr>
                <w:rFonts w:ascii="Calibri" w:eastAsia="Times New Roman" w:hAnsi="Calibri" w:cs="Calibri"/>
                <w:kern w:val="1"/>
                <w:lang w:eastAsia="zh-CN"/>
              </w:rPr>
              <w:t xml:space="preserve">, έχει λάβει ο οικονομικός φορέας μέτρα αυτοκάθαρσης; </w:t>
            </w:r>
          </w:p>
          <w:p w14:paraId="5CD02C3E"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p w14:paraId="393E2383"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b/>
                <w:kern w:val="1"/>
                <w:lang w:eastAsia="zh-CN"/>
              </w:rPr>
              <w:t>Εάν το έχει πράξει,</w:t>
            </w:r>
            <w:r w:rsidRPr="00B40800">
              <w:rPr>
                <w:rFonts w:ascii="Calibri" w:eastAsia="Times New Roman" w:hAnsi="Calibri" w:cs="Calibri"/>
                <w:kern w:val="1"/>
                <w:lang w:eastAsia="zh-CN"/>
              </w:rPr>
              <w:t xml:space="preserve"> περιγράψτε τα μέτρα που λήφθηκαν:</w:t>
            </w:r>
          </w:p>
          <w:p w14:paraId="1FE51C07"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33C04FF2" w14:textId="77777777" w:rsidTr="00B40800">
        <w:tc>
          <w:tcPr>
            <w:tcW w:w="4479" w:type="dxa"/>
            <w:tcBorders>
              <w:top w:val="single" w:sz="4" w:space="0" w:color="000000"/>
              <w:left w:val="single" w:sz="4" w:space="0" w:color="000000"/>
              <w:bottom w:val="single" w:sz="4" w:space="0" w:color="000000"/>
            </w:tcBorders>
            <w:shd w:val="clear" w:color="auto" w:fill="auto"/>
          </w:tcPr>
          <w:p w14:paraId="10D8ADF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Μπορεί ο οικονομικός φορέας να επιβεβαιώσει ότι:</w:t>
            </w:r>
          </w:p>
          <w:p w14:paraId="63957B1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14:paraId="78A1312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β) δεν έχει αποκρύψει τις πληροφορίες αυτές,</w:t>
            </w:r>
          </w:p>
          <w:p w14:paraId="5AE847D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γ) ήταν σε θέση να υποβάλλει χωρίς καθυστέρηση τα δικαιολογητικά που απαιτούνται από την αναθέτουσα αρχή/αναθέτοντα φορέα </w:t>
            </w:r>
          </w:p>
          <w:p w14:paraId="1C17E6E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C012A4A"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tc>
      </w:tr>
    </w:tbl>
    <w:p w14:paraId="014BF05F" w14:textId="77777777" w:rsidR="00B40800" w:rsidRPr="00B40800" w:rsidRDefault="00B40800" w:rsidP="00B40800">
      <w:pPr>
        <w:pageBreakBefore/>
        <w:suppressAutoHyphens/>
        <w:spacing w:after="200" w:line="276" w:lineRule="auto"/>
        <w:jc w:val="center"/>
        <w:rPr>
          <w:rFonts w:ascii="Calibri" w:eastAsia="Times New Roman" w:hAnsi="Calibri" w:cs="Calibri"/>
          <w:kern w:val="1"/>
          <w:lang w:eastAsia="zh-CN"/>
        </w:rPr>
      </w:pPr>
      <w:r w:rsidRPr="00B40800">
        <w:rPr>
          <w:rFonts w:ascii="Calibri" w:eastAsia="Times New Roman" w:hAnsi="Calibri" w:cs="Calibri"/>
          <w:b/>
          <w:bCs/>
          <w:kern w:val="1"/>
          <w:lang w:eastAsia="zh-CN"/>
        </w:rPr>
        <w:lastRenderedPageBreak/>
        <w:t xml:space="preserve">Δ. ΑΛΛΟΙ ΛΟΓΟΙ ΑΠΟΚΛΕΙΣΜΟΥ </w:t>
      </w:r>
    </w:p>
    <w:tbl>
      <w:tblPr>
        <w:tblW w:w="0" w:type="auto"/>
        <w:tblInd w:w="108" w:type="dxa"/>
        <w:tblLayout w:type="fixed"/>
        <w:tblLook w:val="0000" w:firstRow="0" w:lastRow="0" w:firstColumn="0" w:lastColumn="0" w:noHBand="0" w:noVBand="0"/>
      </w:tblPr>
      <w:tblGrid>
        <w:gridCol w:w="4479"/>
        <w:gridCol w:w="4510"/>
      </w:tblGrid>
      <w:tr w:rsidR="00B40800" w:rsidRPr="00B40800" w14:paraId="2DD46438" w14:textId="77777777" w:rsidTr="00B40800">
        <w:tc>
          <w:tcPr>
            <w:tcW w:w="4479" w:type="dxa"/>
            <w:tcBorders>
              <w:top w:val="single" w:sz="4" w:space="0" w:color="000000"/>
              <w:left w:val="single" w:sz="4" w:space="0" w:color="000000"/>
              <w:bottom w:val="single" w:sz="4" w:space="0" w:color="000000"/>
            </w:tcBorders>
            <w:shd w:val="clear" w:color="auto" w:fill="auto"/>
          </w:tcPr>
          <w:p w14:paraId="59512083"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b/>
                <w:i/>
                <w:strike/>
                <w:kern w:val="1"/>
                <w:lang w:eastAsia="zh-CN"/>
              </w:rPr>
              <w:t>Ονομαστικοποίηση μετοχών εταιρειών που συνάπτουν δημόσιες συμβάσεις Άρθρο 8 παρ. 4 ν. 3310/2005</w:t>
            </w:r>
            <w:r w:rsidRPr="00B40800">
              <w:rPr>
                <w:rFonts w:ascii="Calibri" w:eastAsia="Times New Roman" w:hAnsi="Calibri" w:cs="Calibri"/>
                <w:strike/>
                <w:kern w:val="1"/>
                <w:vertAlign w:val="superscript"/>
                <w:lang w:eastAsia="zh-CN"/>
              </w:rPr>
              <w:endnoteReference w:id="32"/>
            </w:r>
            <w:r w:rsidRPr="00B40800">
              <w:rPr>
                <w:rFonts w:ascii="Calibri" w:eastAsia="Times New Roman" w:hAnsi="Calibri" w:cs="Calibri"/>
                <w:b/>
                <w:i/>
                <w:strike/>
                <w:kern w:val="1"/>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8591DAE"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b/>
                <w:i/>
                <w:strike/>
                <w:kern w:val="1"/>
                <w:lang w:eastAsia="zh-CN"/>
              </w:rPr>
              <w:t>Απάντηση:</w:t>
            </w:r>
          </w:p>
        </w:tc>
      </w:tr>
      <w:tr w:rsidR="00B40800" w:rsidRPr="00B40800" w14:paraId="70B71DB0" w14:textId="77777777" w:rsidTr="00B40800">
        <w:trPr>
          <w:trHeight w:val="2199"/>
        </w:trPr>
        <w:tc>
          <w:tcPr>
            <w:tcW w:w="4479" w:type="dxa"/>
            <w:tcBorders>
              <w:top w:val="single" w:sz="4" w:space="0" w:color="000000"/>
              <w:left w:val="single" w:sz="4" w:space="0" w:color="000000"/>
              <w:bottom w:val="single" w:sz="4" w:space="0" w:color="000000"/>
            </w:tcBorders>
            <w:shd w:val="clear" w:color="auto" w:fill="auto"/>
          </w:tcPr>
          <w:p w14:paraId="4815812D"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Συντρέχουν οι προϋποθέσεις εφαρμογής της παρ. 4 του άρθρου 8 του ν. 3310/2005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C09641A"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 xml:space="preserve">[] Ναι [] Όχι </w:t>
            </w:r>
          </w:p>
          <w:p w14:paraId="0F522199"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5CDFB0A3" w14:textId="77777777" w:rsidR="00B40800" w:rsidRPr="00B40800" w:rsidRDefault="00B40800" w:rsidP="00B40800">
            <w:pPr>
              <w:suppressAutoHyphens/>
              <w:spacing w:after="0" w:line="276" w:lineRule="auto"/>
              <w:rPr>
                <w:rFonts w:ascii="Calibri" w:eastAsia="Times New Roman" w:hAnsi="Calibri" w:cs="Calibri"/>
                <w:strike/>
                <w:kern w:val="1"/>
                <w:lang w:eastAsia="zh-CN"/>
              </w:rPr>
            </w:pPr>
            <w:r w:rsidRPr="00B40800">
              <w:rPr>
                <w:rFonts w:ascii="Calibri" w:eastAsia="Times New Roman" w:hAnsi="Calibri" w:cs="Calibri"/>
                <w:i/>
                <w:strike/>
                <w:kern w:val="1"/>
                <w:lang w:eastAsia="zh-CN"/>
              </w:rPr>
              <w:t>(διαδικτυακή διεύθυνση, αρχή ή φορέας έκδοσης, επακριβή στοιχεία αναφοράς των εγγράφων): [……][……][……]</w:t>
            </w:r>
          </w:p>
          <w:p w14:paraId="0C88570D" w14:textId="77777777" w:rsidR="00B40800" w:rsidRPr="00B40800" w:rsidRDefault="00B40800" w:rsidP="00B40800">
            <w:pPr>
              <w:suppressAutoHyphens/>
              <w:spacing w:after="0" w:line="276" w:lineRule="auto"/>
              <w:rPr>
                <w:rFonts w:ascii="Calibri" w:eastAsia="Times New Roman" w:hAnsi="Calibri" w:cs="Calibri"/>
                <w:strike/>
                <w:kern w:val="1"/>
                <w:lang w:eastAsia="zh-CN"/>
              </w:rPr>
            </w:pPr>
            <w:r w:rsidRPr="00B40800">
              <w:rPr>
                <w:rFonts w:ascii="Calibri" w:eastAsia="Times New Roman" w:hAnsi="Calibri" w:cs="Calibri"/>
                <w:b/>
                <w:i/>
                <w:strike/>
                <w:kern w:val="1"/>
                <w:lang w:eastAsia="zh-CN"/>
              </w:rPr>
              <w:t>Εάν ναι</w:t>
            </w:r>
            <w:r w:rsidRPr="00B40800">
              <w:rPr>
                <w:rFonts w:ascii="Calibri" w:eastAsia="Times New Roman" w:hAnsi="Calibri" w:cs="Calibri"/>
                <w:i/>
                <w:strike/>
                <w:kern w:val="1"/>
                <w:lang w:eastAsia="zh-CN"/>
              </w:rPr>
              <w:t xml:space="preserve">, έχει λάβει ο οικονομικός φορέας μέτρα αυτοκάθαρσης; </w:t>
            </w:r>
          </w:p>
          <w:p w14:paraId="65804E89" w14:textId="77777777" w:rsidR="00B40800" w:rsidRPr="00B40800" w:rsidRDefault="00B40800" w:rsidP="00B40800">
            <w:pPr>
              <w:suppressAutoHyphens/>
              <w:spacing w:after="0" w:line="276" w:lineRule="auto"/>
              <w:rPr>
                <w:rFonts w:ascii="Calibri" w:eastAsia="Times New Roman" w:hAnsi="Calibri" w:cs="Calibri"/>
                <w:strike/>
                <w:kern w:val="1"/>
                <w:lang w:eastAsia="zh-CN"/>
              </w:rPr>
            </w:pPr>
            <w:r w:rsidRPr="00B40800">
              <w:rPr>
                <w:rFonts w:ascii="Calibri" w:eastAsia="Times New Roman" w:hAnsi="Calibri" w:cs="Calibri"/>
                <w:i/>
                <w:strike/>
                <w:kern w:val="1"/>
                <w:lang w:eastAsia="zh-CN"/>
              </w:rPr>
              <w:t>[] Ναι [] Όχι</w:t>
            </w:r>
          </w:p>
          <w:p w14:paraId="0651BC2F" w14:textId="77777777" w:rsidR="00B40800" w:rsidRPr="00B40800" w:rsidRDefault="00B40800" w:rsidP="00B40800">
            <w:pPr>
              <w:suppressAutoHyphens/>
              <w:spacing w:after="0" w:line="276" w:lineRule="auto"/>
              <w:rPr>
                <w:rFonts w:ascii="Calibri" w:eastAsia="Times New Roman" w:hAnsi="Calibri" w:cs="Calibri"/>
                <w:strike/>
                <w:kern w:val="1"/>
                <w:lang w:eastAsia="zh-CN"/>
              </w:rPr>
            </w:pPr>
            <w:r w:rsidRPr="00B40800">
              <w:rPr>
                <w:rFonts w:ascii="Calibri" w:eastAsia="Times New Roman" w:hAnsi="Calibri" w:cs="Calibri"/>
                <w:b/>
                <w:i/>
                <w:strike/>
                <w:kern w:val="1"/>
                <w:lang w:eastAsia="zh-CN"/>
              </w:rPr>
              <w:t>Εάν το έχει πράξει,</w:t>
            </w:r>
            <w:r w:rsidRPr="00B40800">
              <w:rPr>
                <w:rFonts w:ascii="Calibri" w:eastAsia="Times New Roman" w:hAnsi="Calibri" w:cs="Calibri"/>
                <w:i/>
                <w:strike/>
                <w:kern w:val="1"/>
                <w:lang w:eastAsia="zh-CN"/>
              </w:rPr>
              <w:t xml:space="preserve"> περιγράψτε τα μέτρα που λήφθηκαν: </w:t>
            </w:r>
          </w:p>
          <w:p w14:paraId="08AD0575" w14:textId="77777777" w:rsidR="00B40800" w:rsidRPr="00B40800" w:rsidRDefault="00B40800" w:rsidP="00B40800">
            <w:pPr>
              <w:suppressAutoHyphens/>
              <w:spacing w:after="0" w:line="276" w:lineRule="auto"/>
              <w:rPr>
                <w:rFonts w:ascii="Calibri" w:eastAsia="Times New Roman" w:hAnsi="Calibri" w:cs="Calibri"/>
                <w:strike/>
                <w:kern w:val="1"/>
                <w:lang w:eastAsia="zh-CN"/>
              </w:rPr>
            </w:pPr>
            <w:r w:rsidRPr="00B40800">
              <w:rPr>
                <w:rFonts w:ascii="Calibri" w:eastAsia="Times New Roman" w:hAnsi="Calibri" w:cs="Calibri"/>
                <w:i/>
                <w:strike/>
                <w:kern w:val="1"/>
                <w:lang w:eastAsia="zh-CN"/>
              </w:rPr>
              <w:t>[……]</w:t>
            </w:r>
          </w:p>
        </w:tc>
      </w:tr>
    </w:tbl>
    <w:p w14:paraId="3BFACE04" w14:textId="77777777" w:rsidR="00B40800" w:rsidRPr="00B40800" w:rsidRDefault="00B40800" w:rsidP="00B40800">
      <w:pPr>
        <w:pageBreakBefore/>
        <w:suppressAutoHyphens/>
        <w:spacing w:after="200" w:line="276" w:lineRule="auto"/>
        <w:jc w:val="center"/>
        <w:rPr>
          <w:rFonts w:ascii="Calibri" w:eastAsia="Times New Roman" w:hAnsi="Calibri" w:cs="Calibri"/>
          <w:kern w:val="1"/>
          <w:lang w:eastAsia="zh-CN"/>
        </w:rPr>
      </w:pPr>
      <w:r w:rsidRPr="00B40800">
        <w:rPr>
          <w:rFonts w:ascii="Calibri" w:eastAsia="Times New Roman" w:hAnsi="Calibri" w:cs="Calibri"/>
          <w:b/>
          <w:bCs/>
          <w:kern w:val="1"/>
          <w:u w:val="single"/>
          <w:lang w:eastAsia="zh-CN"/>
        </w:rPr>
        <w:lastRenderedPageBreak/>
        <w:t>Μέρος IV: Κριτήρια επιλογής</w:t>
      </w:r>
    </w:p>
    <w:p w14:paraId="1FBE4AA5" w14:textId="77777777" w:rsidR="00B40800" w:rsidRPr="00B40800" w:rsidRDefault="00B40800" w:rsidP="00B40800">
      <w:pPr>
        <w:suppressAutoHyphens/>
        <w:spacing w:after="20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Όσον αφορά τα κριτήρια επιλογής (ενότητα </w:t>
      </w:r>
      <w:r w:rsidRPr="00B40800">
        <w:rPr>
          <w:rFonts w:ascii="Symbol" w:eastAsia="Times New Roman" w:hAnsi="Symbol" w:cs="Symbol"/>
          <w:kern w:val="1"/>
          <w:lang w:eastAsia="zh-CN"/>
        </w:rPr>
        <w:t></w:t>
      </w:r>
      <w:r w:rsidRPr="00B40800">
        <w:rPr>
          <w:rFonts w:ascii="Calibri" w:eastAsia="Times New Roman" w:hAnsi="Calibri" w:cs="Calibri"/>
          <w:kern w:val="1"/>
          <w:lang w:eastAsia="zh-CN"/>
        </w:rPr>
        <w:t xml:space="preserve"> ή ενότητες Α έως Δ του παρόντος μέρους), ο οικονομικός φορέας δηλώνει ότι: </w:t>
      </w:r>
    </w:p>
    <w:p w14:paraId="62425197" w14:textId="77777777" w:rsidR="00B40800" w:rsidRPr="00B40800" w:rsidRDefault="00B40800" w:rsidP="00B40800">
      <w:pPr>
        <w:suppressAutoHyphens/>
        <w:spacing w:after="200" w:line="276" w:lineRule="auto"/>
        <w:jc w:val="center"/>
        <w:rPr>
          <w:rFonts w:ascii="Calibri" w:eastAsia="Times New Roman" w:hAnsi="Calibri" w:cs="Calibri"/>
          <w:kern w:val="1"/>
          <w:lang w:eastAsia="zh-CN"/>
        </w:rPr>
      </w:pPr>
      <w:r w:rsidRPr="00B40800">
        <w:rPr>
          <w:rFonts w:ascii="Calibri" w:eastAsia="Times New Roman" w:hAnsi="Calibri" w:cs="Calibri"/>
          <w:b/>
          <w:bCs/>
          <w:kern w:val="1"/>
          <w:lang w:eastAsia="zh-CN"/>
        </w:rPr>
        <w:t>α: Γενική ένδειξη για όλα τα κριτήρια επιλογής</w:t>
      </w:r>
    </w:p>
    <w:p w14:paraId="2540E9CB" w14:textId="77777777" w:rsidR="00B40800" w:rsidRPr="00B40800" w:rsidRDefault="00B40800" w:rsidP="00B40800">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kern w:val="1"/>
          <w:lang w:eastAsia="zh-CN"/>
        </w:rPr>
      </w:pPr>
      <w:r w:rsidRPr="00B40800">
        <w:rPr>
          <w:rFonts w:ascii="Calibri" w:eastAsia="Times New Roman" w:hAnsi="Calibri" w:cs="Calibri"/>
          <w:b/>
          <w:i/>
          <w:kern w:val="1"/>
          <w:sz w:val="21"/>
          <w:szCs w:val="21"/>
          <w:lang w:eastAsia="zh-CN"/>
        </w:rPr>
        <w:t xml:space="preserve">Ο οικονομικός φορέας πρέπει να συμπληρώσει αυτό το πεδίο </w:t>
      </w:r>
      <w:r w:rsidRPr="00B40800">
        <w:rPr>
          <w:rFonts w:ascii="Calibri" w:eastAsia="Times New Roman" w:hAnsi="Calibri" w:cs="Calibri"/>
          <w:b/>
          <w:kern w:val="1"/>
          <w:sz w:val="21"/>
          <w:szCs w:val="21"/>
          <w:u w:val="single"/>
          <w:lang w:eastAsia="zh-CN"/>
        </w:rPr>
        <w:t>μόνο</w:t>
      </w:r>
      <w:r w:rsidRPr="00B40800">
        <w:rPr>
          <w:rFonts w:ascii="Calibri" w:eastAsia="Times New Roman" w:hAnsi="Calibri" w:cs="Calibri"/>
          <w:b/>
          <w:i/>
          <w:kern w:val="1"/>
          <w:sz w:val="21"/>
          <w:szCs w:val="21"/>
          <w:lang w:eastAsia="zh-CN"/>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B40800">
        <w:rPr>
          <w:rFonts w:ascii="Calibri" w:eastAsia="Times New Roman" w:hAnsi="Calibri" w:cs="Calibri"/>
          <w:b/>
          <w:i/>
          <w:kern w:val="1"/>
          <w:sz w:val="21"/>
          <w:szCs w:val="21"/>
          <w:lang w:val="en-US" w:eastAsia="zh-CN"/>
        </w:rPr>
        <w:t>a</w:t>
      </w:r>
      <w:r w:rsidRPr="00B40800">
        <w:rPr>
          <w:rFonts w:ascii="Calibri" w:eastAsia="Times New Roman" w:hAnsi="Calibri" w:cs="Calibri"/>
          <w:b/>
          <w:i/>
          <w:kern w:val="1"/>
          <w:sz w:val="21"/>
          <w:szCs w:val="21"/>
          <w:lang w:eastAsia="zh-CN"/>
        </w:rPr>
        <w:t xml:space="preserve"> του Μέρους Ι</w:t>
      </w:r>
      <w:r w:rsidRPr="00B40800">
        <w:rPr>
          <w:rFonts w:ascii="Calibri" w:eastAsia="Times New Roman" w:hAnsi="Calibri" w:cs="Calibri"/>
          <w:b/>
          <w:i/>
          <w:kern w:val="1"/>
          <w:sz w:val="21"/>
          <w:szCs w:val="21"/>
          <w:lang w:val="en-US" w:eastAsia="zh-CN"/>
        </w:rPr>
        <w:t>V</w:t>
      </w:r>
      <w:r w:rsidRPr="00B40800">
        <w:rPr>
          <w:rFonts w:ascii="Calibri" w:eastAsia="Times New Roman" w:hAnsi="Calibri" w:cs="Calibri"/>
          <w:b/>
          <w:i/>
          <w:kern w:val="1"/>
          <w:sz w:val="21"/>
          <w:szCs w:val="21"/>
          <w:lang w:eastAsia="zh-CN"/>
        </w:rPr>
        <w:t xml:space="preserve"> χωρίς να υποχρεούται να συμπληρώσει οποιαδήποτε άλλη ενότητα του Μέρους Ι</w:t>
      </w:r>
      <w:r w:rsidRPr="00B40800">
        <w:rPr>
          <w:rFonts w:ascii="Calibri" w:eastAsia="Times New Roman" w:hAnsi="Calibri" w:cs="Calibri"/>
          <w:b/>
          <w:i/>
          <w:kern w:val="1"/>
          <w:sz w:val="21"/>
          <w:szCs w:val="21"/>
          <w:lang w:val="en-US" w:eastAsia="zh-CN"/>
        </w:rPr>
        <w:t>V</w:t>
      </w:r>
      <w:r w:rsidRPr="00B40800">
        <w:rPr>
          <w:rFonts w:ascii="Calibri" w:eastAsia="Times New Roman" w:hAnsi="Calibri" w:cs="Calibri"/>
          <w:b/>
          <w:i/>
          <w:kern w:val="1"/>
          <w:sz w:val="21"/>
          <w:szCs w:val="21"/>
          <w:lang w:eastAsia="zh-CN"/>
        </w:rPr>
        <w:t>:</w:t>
      </w:r>
    </w:p>
    <w:tbl>
      <w:tblPr>
        <w:tblW w:w="0" w:type="auto"/>
        <w:tblInd w:w="108" w:type="dxa"/>
        <w:tblLayout w:type="fixed"/>
        <w:tblLook w:val="0000" w:firstRow="0" w:lastRow="0" w:firstColumn="0" w:lastColumn="0" w:noHBand="0" w:noVBand="0"/>
      </w:tblPr>
      <w:tblGrid>
        <w:gridCol w:w="4479"/>
        <w:gridCol w:w="4510"/>
      </w:tblGrid>
      <w:tr w:rsidR="00B40800" w:rsidRPr="00B40800" w14:paraId="718397C0" w14:textId="77777777" w:rsidTr="00B40800">
        <w:tc>
          <w:tcPr>
            <w:tcW w:w="4479" w:type="dxa"/>
            <w:tcBorders>
              <w:top w:val="single" w:sz="4" w:space="0" w:color="000000"/>
              <w:left w:val="single" w:sz="4" w:space="0" w:color="000000"/>
              <w:bottom w:val="single" w:sz="4" w:space="0" w:color="000000"/>
            </w:tcBorders>
            <w:shd w:val="clear" w:color="auto" w:fill="auto"/>
          </w:tcPr>
          <w:p w14:paraId="4655E5B7"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85A769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Απάντηση</w:t>
            </w:r>
          </w:p>
        </w:tc>
      </w:tr>
      <w:tr w:rsidR="00B40800" w:rsidRPr="00B40800" w14:paraId="392C2CD3" w14:textId="77777777" w:rsidTr="00B40800">
        <w:tc>
          <w:tcPr>
            <w:tcW w:w="4479" w:type="dxa"/>
            <w:tcBorders>
              <w:top w:val="single" w:sz="4" w:space="0" w:color="000000"/>
              <w:left w:val="single" w:sz="4" w:space="0" w:color="000000"/>
              <w:bottom w:val="single" w:sz="4" w:space="0" w:color="000000"/>
            </w:tcBorders>
            <w:shd w:val="clear" w:color="auto" w:fill="auto"/>
          </w:tcPr>
          <w:p w14:paraId="6061A35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CC47E4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tc>
      </w:tr>
    </w:tbl>
    <w:p w14:paraId="6EC070BE" w14:textId="77777777" w:rsidR="00B40800" w:rsidRPr="00B40800" w:rsidRDefault="00B40800" w:rsidP="00B40800">
      <w:pPr>
        <w:suppressAutoHyphens/>
        <w:spacing w:after="200" w:line="276" w:lineRule="auto"/>
        <w:jc w:val="center"/>
        <w:rPr>
          <w:rFonts w:ascii="Calibri" w:eastAsia="Times New Roman" w:hAnsi="Calibri" w:cs="Calibri"/>
          <w:kern w:val="1"/>
          <w:lang w:eastAsia="zh-CN"/>
        </w:rPr>
      </w:pPr>
      <w:r w:rsidRPr="00B40800">
        <w:rPr>
          <w:rFonts w:ascii="Calibri" w:eastAsia="Times New Roman" w:hAnsi="Calibri" w:cs="Calibri"/>
          <w:b/>
          <w:bCs/>
          <w:kern w:val="1"/>
          <w:lang w:eastAsia="zh-CN"/>
        </w:rPr>
        <w:t>Α: Καταλληλότητα</w:t>
      </w:r>
    </w:p>
    <w:p w14:paraId="67B21DE9" w14:textId="77777777" w:rsidR="00B40800" w:rsidRPr="00B40800" w:rsidRDefault="00B40800" w:rsidP="00B40800">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kern w:val="1"/>
          <w:lang w:eastAsia="zh-CN"/>
        </w:rPr>
      </w:pPr>
      <w:r w:rsidRPr="00B40800">
        <w:rPr>
          <w:rFonts w:ascii="Calibri" w:eastAsia="Times New Roman" w:hAnsi="Calibri" w:cs="Calibri"/>
          <w:b/>
          <w:i/>
          <w:kern w:val="1"/>
          <w:sz w:val="21"/>
          <w:szCs w:val="21"/>
          <w:lang w:eastAsia="zh-CN"/>
        </w:rPr>
        <w:t xml:space="preserve">Ο οικονομικός φορέας πρέπει να  παράσχει πληροφορίες </w:t>
      </w:r>
      <w:r w:rsidRPr="00B40800">
        <w:rPr>
          <w:rFonts w:ascii="Calibri" w:eastAsia="Times New Roman" w:hAnsi="Calibri" w:cs="Calibri"/>
          <w:b/>
          <w:i/>
          <w:kern w:val="1"/>
          <w:sz w:val="21"/>
          <w:szCs w:val="21"/>
          <w:u w:val="single"/>
          <w:lang w:eastAsia="zh-CN"/>
        </w:rPr>
        <w:t>μόνον</w:t>
      </w:r>
      <w:r w:rsidRPr="00B40800">
        <w:rPr>
          <w:rFonts w:ascii="Calibri" w:eastAsia="Times New Roman" w:hAnsi="Calibri" w:cs="Calibri"/>
          <w:b/>
          <w:i/>
          <w:kern w:val="1"/>
          <w:sz w:val="21"/>
          <w:szCs w:val="21"/>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B40800" w:rsidRPr="00B40800" w14:paraId="4DA80B1D" w14:textId="77777777" w:rsidTr="00B40800">
        <w:tc>
          <w:tcPr>
            <w:tcW w:w="4479" w:type="dxa"/>
            <w:tcBorders>
              <w:top w:val="single" w:sz="4" w:space="0" w:color="000000"/>
              <w:left w:val="single" w:sz="4" w:space="0" w:color="000000"/>
              <w:bottom w:val="single" w:sz="4" w:space="0" w:color="000000"/>
            </w:tcBorders>
            <w:shd w:val="clear" w:color="auto" w:fill="auto"/>
          </w:tcPr>
          <w:p w14:paraId="37325B45"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1E447ED"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Απάντηση</w:t>
            </w:r>
          </w:p>
        </w:tc>
      </w:tr>
      <w:tr w:rsidR="00B40800" w:rsidRPr="00B40800" w14:paraId="0667568B" w14:textId="77777777" w:rsidTr="00B40800">
        <w:tc>
          <w:tcPr>
            <w:tcW w:w="4479" w:type="dxa"/>
            <w:tcBorders>
              <w:top w:val="single" w:sz="4" w:space="0" w:color="000000"/>
              <w:left w:val="single" w:sz="4" w:space="0" w:color="000000"/>
              <w:bottom w:val="single" w:sz="4" w:space="0" w:color="000000"/>
            </w:tcBorders>
            <w:shd w:val="clear" w:color="auto" w:fill="auto"/>
          </w:tcPr>
          <w:p w14:paraId="42BF4455"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kern w:val="1"/>
                <w:sz w:val="21"/>
                <w:szCs w:val="21"/>
                <w:lang w:eastAsia="zh-CN"/>
              </w:rPr>
              <w:t>1) Ο οικονομικός φορέας είναι εγγεγραμμένος στα σχετικά επαγγελματικά ή εμπορικά μητρώα</w:t>
            </w:r>
            <w:r w:rsidRPr="00B40800">
              <w:rPr>
                <w:rFonts w:ascii="Calibri" w:eastAsia="Times New Roman" w:hAnsi="Calibri" w:cs="Calibri"/>
                <w:kern w:val="1"/>
                <w:sz w:val="21"/>
                <w:szCs w:val="21"/>
                <w:lang w:eastAsia="zh-CN"/>
              </w:rPr>
              <w:t xml:space="preserve"> που τηρούνται στην Ελλάδα ή στο κράτος μέλος εγκατάστασής</w:t>
            </w:r>
            <w:r w:rsidRPr="00B40800">
              <w:rPr>
                <w:rFonts w:ascii="Calibri" w:eastAsia="Times New Roman" w:hAnsi="Calibri" w:cs="Calibri"/>
                <w:kern w:val="1"/>
                <w:sz w:val="20"/>
                <w:szCs w:val="20"/>
                <w:vertAlign w:val="superscript"/>
                <w:lang w:eastAsia="zh-CN"/>
              </w:rPr>
              <w:endnoteReference w:id="33"/>
            </w:r>
            <w:r w:rsidRPr="00B40800">
              <w:rPr>
                <w:rFonts w:ascii="Calibri" w:eastAsia="Times New Roman" w:hAnsi="Calibri" w:cs="Calibri"/>
                <w:kern w:val="1"/>
                <w:sz w:val="20"/>
                <w:szCs w:val="20"/>
                <w:lang w:eastAsia="zh-CN"/>
              </w:rPr>
              <w:t>;</w:t>
            </w:r>
            <w:r w:rsidRPr="00B40800">
              <w:rPr>
                <w:rFonts w:ascii="Calibri" w:eastAsia="Times New Roman" w:hAnsi="Calibri" w:cs="Calibri"/>
                <w:kern w:val="1"/>
                <w:sz w:val="21"/>
                <w:szCs w:val="21"/>
                <w:lang w:eastAsia="zh-CN"/>
              </w:rPr>
              <w:t xml:space="preserve"> του:</w:t>
            </w:r>
          </w:p>
          <w:p w14:paraId="3EAD40D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i/>
                <w:kern w:val="1"/>
                <w:sz w:val="21"/>
                <w:szCs w:val="21"/>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79CD797"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w:t>
            </w:r>
          </w:p>
          <w:p w14:paraId="770775C6" w14:textId="77777777" w:rsidR="00B40800" w:rsidRPr="00B40800" w:rsidRDefault="00B40800" w:rsidP="00B40800">
            <w:pPr>
              <w:suppressAutoHyphens/>
              <w:spacing w:after="0" w:line="276" w:lineRule="auto"/>
              <w:rPr>
                <w:rFonts w:ascii="Calibri" w:eastAsia="Times New Roman" w:hAnsi="Calibri" w:cs="Calibri"/>
                <w:i/>
                <w:kern w:val="1"/>
                <w:sz w:val="21"/>
                <w:szCs w:val="21"/>
                <w:lang w:eastAsia="zh-CN"/>
              </w:rPr>
            </w:pPr>
          </w:p>
          <w:p w14:paraId="743E166D" w14:textId="77777777" w:rsidR="00B40800" w:rsidRPr="00B40800" w:rsidRDefault="00B40800" w:rsidP="00B40800">
            <w:pPr>
              <w:suppressAutoHyphens/>
              <w:spacing w:after="0" w:line="276" w:lineRule="auto"/>
              <w:rPr>
                <w:rFonts w:ascii="Calibri" w:eastAsia="Times New Roman" w:hAnsi="Calibri" w:cs="Calibri"/>
                <w:i/>
                <w:kern w:val="1"/>
                <w:sz w:val="21"/>
                <w:szCs w:val="21"/>
                <w:lang w:eastAsia="zh-CN"/>
              </w:rPr>
            </w:pPr>
          </w:p>
          <w:p w14:paraId="0CEF4A36" w14:textId="77777777" w:rsidR="00B40800" w:rsidRPr="00B40800" w:rsidRDefault="00B40800" w:rsidP="00B40800">
            <w:pPr>
              <w:suppressAutoHyphens/>
              <w:spacing w:after="0" w:line="276" w:lineRule="auto"/>
              <w:rPr>
                <w:rFonts w:ascii="Calibri" w:eastAsia="Times New Roman" w:hAnsi="Calibri" w:cs="Calibri"/>
                <w:i/>
                <w:kern w:val="1"/>
                <w:sz w:val="21"/>
                <w:szCs w:val="21"/>
                <w:lang w:eastAsia="zh-CN"/>
              </w:rPr>
            </w:pPr>
          </w:p>
          <w:p w14:paraId="52FEC1C6"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i/>
                <w:kern w:val="1"/>
                <w:sz w:val="21"/>
                <w:szCs w:val="21"/>
                <w:lang w:eastAsia="zh-CN"/>
              </w:rPr>
              <w:t xml:space="preserve">(διαδικτυακή διεύθυνση, αρχή ή φορέας έκδοσης, επακριβή στοιχεία αναφοράς των εγγράφων): </w:t>
            </w:r>
          </w:p>
          <w:p w14:paraId="125C9FB3"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i/>
                <w:kern w:val="1"/>
                <w:sz w:val="21"/>
                <w:szCs w:val="21"/>
                <w:lang w:eastAsia="zh-CN"/>
              </w:rPr>
              <w:t>[……][……][……]</w:t>
            </w:r>
          </w:p>
        </w:tc>
      </w:tr>
      <w:tr w:rsidR="00B40800" w:rsidRPr="00B40800" w14:paraId="697B9ADB" w14:textId="77777777" w:rsidTr="00B40800">
        <w:trPr>
          <w:trHeight w:val="1018"/>
        </w:trPr>
        <w:tc>
          <w:tcPr>
            <w:tcW w:w="4479" w:type="dxa"/>
            <w:tcBorders>
              <w:top w:val="single" w:sz="4" w:space="0" w:color="000000"/>
              <w:left w:val="single" w:sz="4" w:space="0" w:color="000000"/>
              <w:bottom w:val="single" w:sz="4" w:space="0" w:color="000000"/>
            </w:tcBorders>
            <w:shd w:val="clear" w:color="auto" w:fill="auto"/>
          </w:tcPr>
          <w:p w14:paraId="456FD508" w14:textId="77777777" w:rsidR="00B40800" w:rsidRPr="00855DF0" w:rsidRDefault="00B40800" w:rsidP="00B40800">
            <w:pPr>
              <w:suppressAutoHyphens/>
              <w:spacing w:after="0" w:line="276" w:lineRule="auto"/>
              <w:jc w:val="both"/>
              <w:rPr>
                <w:rFonts w:ascii="Calibri" w:eastAsia="Times New Roman" w:hAnsi="Calibri" w:cs="Calibri"/>
                <w:kern w:val="1"/>
                <w:lang w:eastAsia="zh-CN"/>
              </w:rPr>
            </w:pPr>
            <w:r w:rsidRPr="00855DF0">
              <w:rPr>
                <w:rFonts w:ascii="Calibri" w:eastAsia="Times New Roman" w:hAnsi="Calibri" w:cs="Calibri"/>
                <w:b/>
                <w:kern w:val="1"/>
                <w:sz w:val="20"/>
                <w:szCs w:val="20"/>
                <w:lang w:eastAsia="zh-CN"/>
              </w:rPr>
              <w:t>2) Για συμβάσεις υπηρεσιών:</w:t>
            </w:r>
          </w:p>
          <w:p w14:paraId="6E4C7922" w14:textId="77777777" w:rsidR="00B40800" w:rsidRPr="00855DF0" w:rsidRDefault="00B40800" w:rsidP="00B40800">
            <w:pPr>
              <w:suppressAutoHyphens/>
              <w:spacing w:after="0" w:line="276" w:lineRule="auto"/>
              <w:jc w:val="both"/>
              <w:rPr>
                <w:rFonts w:ascii="Calibri" w:eastAsia="Times New Roman" w:hAnsi="Calibri" w:cs="Calibri"/>
                <w:kern w:val="1"/>
                <w:lang w:eastAsia="zh-CN"/>
              </w:rPr>
            </w:pPr>
            <w:r w:rsidRPr="00855DF0">
              <w:rPr>
                <w:rFonts w:ascii="Calibri" w:eastAsia="Times New Roman" w:hAnsi="Calibri" w:cs="Calibri"/>
                <w:kern w:val="1"/>
                <w:sz w:val="20"/>
                <w:szCs w:val="20"/>
                <w:lang w:eastAsia="zh-CN"/>
              </w:rPr>
              <w:t xml:space="preserve">Χρειάζεται ειδική </w:t>
            </w:r>
            <w:r w:rsidRPr="00855DF0">
              <w:rPr>
                <w:rFonts w:ascii="Calibri" w:eastAsia="Times New Roman" w:hAnsi="Calibri" w:cs="Calibri"/>
                <w:b/>
                <w:kern w:val="1"/>
                <w:sz w:val="20"/>
                <w:szCs w:val="20"/>
                <w:lang w:eastAsia="zh-CN"/>
              </w:rPr>
              <w:t>έγκριση ή να είναι ο οικονομικός φορέας μέλος</w:t>
            </w:r>
            <w:r w:rsidRPr="00855DF0">
              <w:rPr>
                <w:rFonts w:ascii="Calibri" w:eastAsia="Times New Roman" w:hAnsi="Calibri" w:cs="Calibri"/>
                <w:kern w:val="1"/>
                <w:sz w:val="20"/>
                <w:szCs w:val="20"/>
                <w:lang w:eastAsia="zh-CN"/>
              </w:rPr>
              <w:t xml:space="preserve"> συγκεκριμένου οργανισμού για να έχει τη δυνατότητα να παράσχει τις σχετικές υπηρεσίες στη χώρα εγκατάστασής του</w:t>
            </w:r>
          </w:p>
          <w:p w14:paraId="06CFF668" w14:textId="77777777" w:rsidR="00B40800" w:rsidRPr="00855DF0" w:rsidRDefault="00B40800" w:rsidP="00B40800">
            <w:pPr>
              <w:suppressAutoHyphens/>
              <w:spacing w:after="0" w:line="276" w:lineRule="auto"/>
              <w:jc w:val="both"/>
              <w:rPr>
                <w:rFonts w:ascii="Calibri" w:eastAsia="Times New Roman" w:hAnsi="Calibri" w:cs="Calibri"/>
                <w:kern w:val="1"/>
                <w:lang w:eastAsia="zh-CN"/>
              </w:rPr>
            </w:pPr>
          </w:p>
          <w:p w14:paraId="732C9A5E" w14:textId="77777777" w:rsidR="00B40800" w:rsidRPr="00855DF0" w:rsidRDefault="00B40800" w:rsidP="00B40800">
            <w:pPr>
              <w:suppressAutoHyphens/>
              <w:spacing w:after="0" w:line="276" w:lineRule="auto"/>
              <w:jc w:val="both"/>
              <w:rPr>
                <w:rFonts w:ascii="Calibri" w:eastAsia="Times New Roman" w:hAnsi="Calibri" w:cs="Calibri"/>
                <w:kern w:val="1"/>
                <w:lang w:eastAsia="zh-CN"/>
              </w:rPr>
            </w:pPr>
            <w:r w:rsidRPr="00855DF0">
              <w:rPr>
                <w:rFonts w:ascii="Calibri" w:eastAsia="Times New Roman" w:hAnsi="Calibri" w:cs="Calibri"/>
                <w:i/>
                <w:kern w:val="1"/>
                <w:sz w:val="20"/>
                <w:szCs w:val="20"/>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12AF6E5" w14:textId="77777777" w:rsidR="00B40800" w:rsidRPr="00855DF0" w:rsidRDefault="00B40800" w:rsidP="00B40800">
            <w:pPr>
              <w:suppressAutoHyphens/>
              <w:snapToGrid w:val="0"/>
              <w:spacing w:after="0" w:line="276" w:lineRule="auto"/>
              <w:rPr>
                <w:rFonts w:ascii="Calibri" w:eastAsia="Times New Roman" w:hAnsi="Calibri" w:cs="Calibri"/>
                <w:kern w:val="1"/>
                <w:sz w:val="20"/>
                <w:szCs w:val="20"/>
                <w:lang w:eastAsia="zh-CN"/>
              </w:rPr>
            </w:pPr>
          </w:p>
          <w:p w14:paraId="384E74A7" w14:textId="77777777" w:rsidR="00B40800" w:rsidRPr="00855DF0" w:rsidRDefault="00B40800" w:rsidP="00B40800">
            <w:pPr>
              <w:suppressAutoHyphens/>
              <w:spacing w:after="0" w:line="276" w:lineRule="auto"/>
              <w:rPr>
                <w:rFonts w:ascii="Calibri" w:eastAsia="Times New Roman" w:hAnsi="Calibri" w:cs="Calibri"/>
                <w:kern w:val="1"/>
                <w:lang w:eastAsia="zh-CN"/>
              </w:rPr>
            </w:pPr>
            <w:r w:rsidRPr="00855DF0">
              <w:rPr>
                <w:rFonts w:ascii="Calibri" w:eastAsia="Times New Roman" w:hAnsi="Calibri" w:cs="Calibri"/>
                <w:kern w:val="1"/>
                <w:sz w:val="20"/>
                <w:szCs w:val="20"/>
                <w:lang w:eastAsia="zh-CN"/>
              </w:rPr>
              <w:t>[] Ναι [] Όχι</w:t>
            </w:r>
          </w:p>
          <w:p w14:paraId="34DDECC1" w14:textId="77777777" w:rsidR="00B40800" w:rsidRPr="00855DF0" w:rsidRDefault="00B40800" w:rsidP="00B40800">
            <w:pPr>
              <w:suppressAutoHyphens/>
              <w:spacing w:after="0" w:line="276" w:lineRule="auto"/>
              <w:rPr>
                <w:rFonts w:ascii="Calibri" w:eastAsia="Times New Roman" w:hAnsi="Calibri" w:cs="Calibri"/>
                <w:kern w:val="1"/>
                <w:lang w:eastAsia="zh-CN"/>
              </w:rPr>
            </w:pPr>
            <w:r w:rsidRPr="00855DF0">
              <w:rPr>
                <w:rFonts w:ascii="Calibri" w:eastAsia="Times New Roman" w:hAnsi="Calibri" w:cs="Calibri"/>
                <w:kern w:val="1"/>
                <w:sz w:val="20"/>
                <w:szCs w:val="20"/>
                <w:lang w:eastAsia="zh-CN"/>
              </w:rPr>
              <w:t xml:space="preserve">Εάν ναι, διευκρινίστε για ποια πρόκειται και δηλώστε αν τη διαθέτει ο οικονομικός φορέας: </w:t>
            </w:r>
          </w:p>
          <w:p w14:paraId="40D089E5" w14:textId="77777777" w:rsidR="00B40800" w:rsidRPr="00855DF0" w:rsidRDefault="00B40800" w:rsidP="00B40800">
            <w:pPr>
              <w:suppressAutoHyphens/>
              <w:spacing w:after="0" w:line="276" w:lineRule="auto"/>
              <w:rPr>
                <w:rFonts w:ascii="Calibri" w:eastAsia="Times New Roman" w:hAnsi="Calibri" w:cs="Calibri"/>
                <w:kern w:val="1"/>
                <w:lang w:eastAsia="zh-CN"/>
              </w:rPr>
            </w:pPr>
            <w:r w:rsidRPr="00855DF0">
              <w:rPr>
                <w:rFonts w:ascii="Calibri" w:eastAsia="Times New Roman" w:hAnsi="Calibri" w:cs="Calibri"/>
                <w:kern w:val="1"/>
                <w:sz w:val="20"/>
                <w:szCs w:val="20"/>
                <w:lang w:eastAsia="zh-CN"/>
              </w:rPr>
              <w:t>[ …] [] Ναι [] Όχι</w:t>
            </w:r>
          </w:p>
          <w:p w14:paraId="1B46F19B" w14:textId="77777777" w:rsidR="00B40800" w:rsidRPr="00855DF0" w:rsidRDefault="00B40800" w:rsidP="00B40800">
            <w:pPr>
              <w:suppressAutoHyphens/>
              <w:spacing w:after="0" w:line="276" w:lineRule="auto"/>
              <w:rPr>
                <w:rFonts w:ascii="Calibri" w:eastAsia="Times New Roman" w:hAnsi="Calibri" w:cs="Calibri"/>
                <w:i/>
                <w:kern w:val="1"/>
                <w:sz w:val="20"/>
                <w:szCs w:val="20"/>
                <w:lang w:eastAsia="zh-CN"/>
              </w:rPr>
            </w:pPr>
          </w:p>
          <w:p w14:paraId="0BAF91DE" w14:textId="77777777" w:rsidR="00B40800" w:rsidRPr="00855DF0" w:rsidRDefault="00B40800" w:rsidP="00B40800">
            <w:pPr>
              <w:suppressAutoHyphens/>
              <w:spacing w:after="0" w:line="276" w:lineRule="auto"/>
              <w:rPr>
                <w:rFonts w:ascii="Calibri" w:eastAsia="Times New Roman" w:hAnsi="Calibri" w:cs="Calibri"/>
                <w:kern w:val="1"/>
                <w:lang w:eastAsia="zh-CN"/>
              </w:rPr>
            </w:pPr>
            <w:r w:rsidRPr="00855DF0">
              <w:rPr>
                <w:rFonts w:ascii="Calibri" w:eastAsia="Times New Roman" w:hAnsi="Calibri" w:cs="Calibri"/>
                <w:i/>
                <w:kern w:val="1"/>
                <w:sz w:val="20"/>
                <w:szCs w:val="20"/>
                <w:lang w:eastAsia="zh-CN"/>
              </w:rPr>
              <w:t>(διαδικτυακή διεύθυνση, αρχή ή φορέας έκδοσης, επακριβή στοιχεία αναφοράς των εγγράφων): [……][……][……]</w:t>
            </w:r>
          </w:p>
        </w:tc>
      </w:tr>
    </w:tbl>
    <w:p w14:paraId="45F0C004" w14:textId="77777777" w:rsidR="00B40800" w:rsidRPr="00B40800" w:rsidRDefault="00B40800" w:rsidP="00B40800">
      <w:pPr>
        <w:suppressAutoHyphens/>
        <w:spacing w:after="200" w:line="276" w:lineRule="auto"/>
        <w:ind w:firstLine="397"/>
        <w:jc w:val="center"/>
        <w:rPr>
          <w:rFonts w:ascii="Calibri" w:eastAsia="Times New Roman" w:hAnsi="Calibri" w:cs="Calibri"/>
          <w:b/>
          <w:bCs/>
          <w:kern w:val="1"/>
          <w:lang w:eastAsia="zh-CN"/>
        </w:rPr>
      </w:pPr>
    </w:p>
    <w:p w14:paraId="400327FA" w14:textId="77777777" w:rsidR="00B40800" w:rsidRPr="00B40800" w:rsidRDefault="00B40800" w:rsidP="00B40800">
      <w:pPr>
        <w:suppressAutoHyphens/>
        <w:spacing w:after="200" w:line="276" w:lineRule="auto"/>
        <w:ind w:firstLine="397"/>
        <w:jc w:val="center"/>
        <w:rPr>
          <w:rFonts w:ascii="Calibri" w:eastAsia="Times New Roman" w:hAnsi="Calibri" w:cs="Calibri"/>
          <w:b/>
          <w:bCs/>
          <w:kern w:val="1"/>
          <w:lang w:eastAsia="zh-CN"/>
        </w:rPr>
      </w:pPr>
    </w:p>
    <w:p w14:paraId="54218972" w14:textId="77777777" w:rsidR="00B40800" w:rsidRPr="00B40800" w:rsidRDefault="00B40800" w:rsidP="00B40800">
      <w:pPr>
        <w:pageBreakBefore/>
        <w:suppressAutoHyphens/>
        <w:spacing w:after="200" w:line="276" w:lineRule="auto"/>
        <w:ind w:firstLine="397"/>
        <w:jc w:val="center"/>
        <w:rPr>
          <w:rFonts w:ascii="Calibri" w:eastAsia="Times New Roman" w:hAnsi="Calibri" w:cs="Calibri"/>
          <w:kern w:val="1"/>
          <w:lang w:eastAsia="zh-CN"/>
        </w:rPr>
      </w:pPr>
      <w:r w:rsidRPr="00B40800">
        <w:rPr>
          <w:rFonts w:ascii="Calibri" w:eastAsia="Times New Roman" w:hAnsi="Calibri" w:cs="Calibri"/>
          <w:b/>
          <w:bCs/>
          <w:kern w:val="1"/>
          <w:lang w:eastAsia="zh-CN"/>
        </w:rPr>
        <w:lastRenderedPageBreak/>
        <w:t>Β: Οικονομική και χρηματοοικονομική επάρκεια</w:t>
      </w:r>
    </w:p>
    <w:p w14:paraId="25A2BC46" w14:textId="77777777" w:rsidR="00B40800" w:rsidRPr="00B40800" w:rsidRDefault="00B40800" w:rsidP="00B40800">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 xml:space="preserve">Ο οικονομικός φορέας πρέπει να παράσχει πληροφορίες </w:t>
      </w:r>
      <w:r w:rsidRPr="00B40800">
        <w:rPr>
          <w:rFonts w:ascii="Calibri" w:eastAsia="Times New Roman" w:hAnsi="Calibri" w:cs="Calibri"/>
          <w:b/>
          <w:kern w:val="1"/>
          <w:u w:val="single"/>
          <w:lang w:eastAsia="zh-CN"/>
        </w:rPr>
        <w:t>μόνον</w:t>
      </w:r>
      <w:r w:rsidRPr="00B40800">
        <w:rPr>
          <w:rFonts w:ascii="Calibri" w:eastAsia="Times New Roman" w:hAnsi="Calibri" w:cs="Calibri"/>
          <w:b/>
          <w:i/>
          <w:kern w:val="1"/>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B40800" w:rsidRPr="00B40800" w14:paraId="2DA60E91" w14:textId="77777777" w:rsidTr="00B40800">
        <w:tc>
          <w:tcPr>
            <w:tcW w:w="4479" w:type="dxa"/>
            <w:tcBorders>
              <w:top w:val="single" w:sz="4" w:space="0" w:color="000000"/>
              <w:left w:val="single" w:sz="4" w:space="0" w:color="000000"/>
              <w:bottom w:val="single" w:sz="4" w:space="0" w:color="000000"/>
            </w:tcBorders>
            <w:shd w:val="clear" w:color="auto" w:fill="auto"/>
          </w:tcPr>
          <w:p w14:paraId="6F1D857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A955335"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Απάντηση:</w:t>
            </w:r>
          </w:p>
        </w:tc>
      </w:tr>
      <w:tr w:rsidR="00B40800" w:rsidRPr="00B40800" w14:paraId="72BBE562" w14:textId="77777777" w:rsidTr="00B40800">
        <w:tc>
          <w:tcPr>
            <w:tcW w:w="4479" w:type="dxa"/>
            <w:tcBorders>
              <w:top w:val="single" w:sz="4" w:space="0" w:color="000000"/>
              <w:left w:val="single" w:sz="4" w:space="0" w:color="000000"/>
              <w:bottom w:val="single" w:sz="4" w:space="0" w:color="000000"/>
            </w:tcBorders>
            <w:shd w:val="clear" w:color="auto" w:fill="auto"/>
          </w:tcPr>
          <w:p w14:paraId="5689A33F"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 xml:space="preserve">1α) Ο («γενικός») </w:t>
            </w:r>
            <w:r w:rsidRPr="00B40800">
              <w:rPr>
                <w:rFonts w:ascii="Calibri" w:eastAsia="Times New Roman" w:hAnsi="Calibri" w:cs="Calibri"/>
                <w:b/>
                <w:strike/>
                <w:kern w:val="1"/>
                <w:lang w:eastAsia="zh-CN"/>
              </w:rPr>
              <w:t>ετήσιος κύκλος εργασιών</w:t>
            </w:r>
            <w:r w:rsidRPr="00B40800">
              <w:rPr>
                <w:rFonts w:ascii="Calibri" w:eastAsia="Times New Roman" w:hAnsi="Calibri" w:cs="Calibri"/>
                <w:strike/>
                <w:kern w:val="1"/>
                <w:lang w:eastAsia="zh-CN"/>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B40800">
              <w:rPr>
                <w:rFonts w:ascii="Calibri" w:eastAsia="Times New Roman" w:hAnsi="Calibri" w:cs="Calibri"/>
                <w:b/>
                <w:strike/>
                <w:kern w:val="1"/>
                <w:lang w:eastAsia="zh-CN"/>
              </w:rPr>
              <w:t>:</w:t>
            </w:r>
          </w:p>
          <w:p w14:paraId="7948882B"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b/>
                <w:bCs/>
                <w:strike/>
                <w:kern w:val="1"/>
                <w:lang w:eastAsia="zh-CN"/>
              </w:rPr>
              <w:t>και/ή,</w:t>
            </w:r>
          </w:p>
          <w:p w14:paraId="6E9CC31E"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 xml:space="preserve">1β) Ο </w:t>
            </w:r>
            <w:r w:rsidRPr="00B40800">
              <w:rPr>
                <w:rFonts w:ascii="Calibri" w:eastAsia="Times New Roman" w:hAnsi="Calibri" w:cs="Calibri"/>
                <w:b/>
                <w:strike/>
                <w:kern w:val="1"/>
                <w:lang w:eastAsia="zh-CN"/>
              </w:rPr>
              <w:t>μέσος</w:t>
            </w:r>
            <w:r w:rsidRPr="00B40800">
              <w:rPr>
                <w:rFonts w:ascii="Calibri" w:eastAsia="Times New Roman" w:hAnsi="Calibri" w:cs="Calibri"/>
                <w:strike/>
                <w:kern w:val="1"/>
                <w:lang w:eastAsia="zh-CN"/>
              </w:rPr>
              <w:t xml:space="preserve"> ετήσιος </w:t>
            </w:r>
            <w:r w:rsidRPr="00B40800">
              <w:rPr>
                <w:rFonts w:ascii="Calibri" w:eastAsia="Times New Roman" w:hAnsi="Calibri" w:cs="Calibri"/>
                <w:b/>
                <w:strike/>
                <w:kern w:val="1"/>
                <w:lang w:eastAsia="zh-CN"/>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B40800">
              <w:rPr>
                <w:rFonts w:ascii="Calibri" w:eastAsia="Times New Roman" w:hAnsi="Calibri" w:cs="Calibri"/>
                <w:strike/>
                <w:kern w:val="1"/>
                <w:vertAlign w:val="superscript"/>
                <w:lang w:eastAsia="zh-CN"/>
              </w:rPr>
              <w:endnoteReference w:id="34"/>
            </w:r>
            <w:r w:rsidRPr="00B40800">
              <w:rPr>
                <w:rFonts w:ascii="Calibri" w:eastAsia="Times New Roman" w:hAnsi="Calibri" w:cs="Calibri"/>
                <w:b/>
                <w:strike/>
                <w:kern w:val="1"/>
                <w:lang w:eastAsia="zh-CN"/>
              </w:rPr>
              <w:t>:</w:t>
            </w:r>
          </w:p>
          <w:p w14:paraId="0EF64C83"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9E205C0"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έτος: [……] κύκλος εργασιών:[……][…]νόμισμα</w:t>
            </w:r>
          </w:p>
          <w:p w14:paraId="0F034728"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έτος: [……] κύκλος εργασιών:[……][…]νόμισμα</w:t>
            </w:r>
          </w:p>
          <w:p w14:paraId="0BCD8A0C"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έτος: [……] κύκλος εργασιών:[……][…]νόμισμα</w:t>
            </w:r>
          </w:p>
          <w:p w14:paraId="6735B0E5"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11D0266C"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795EBFEB"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42F58D89"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(αριθμός ετών, μέσος κύκλος εργασιών)</w:t>
            </w:r>
            <w:r w:rsidRPr="00B40800">
              <w:rPr>
                <w:rFonts w:ascii="Calibri" w:eastAsia="Times New Roman" w:hAnsi="Calibri" w:cs="Calibri"/>
                <w:b/>
                <w:strike/>
                <w:kern w:val="1"/>
                <w:lang w:eastAsia="zh-CN"/>
              </w:rPr>
              <w:t>:</w:t>
            </w:r>
            <w:r w:rsidRPr="00B40800">
              <w:rPr>
                <w:rFonts w:ascii="Calibri" w:eastAsia="Times New Roman" w:hAnsi="Calibri" w:cs="Calibri"/>
                <w:strike/>
                <w:kern w:val="1"/>
                <w:lang w:eastAsia="zh-CN"/>
              </w:rPr>
              <w:t xml:space="preserve"> </w:t>
            </w:r>
          </w:p>
          <w:p w14:paraId="6143A1A6"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[……],[……][…]νόμισμα</w:t>
            </w:r>
          </w:p>
          <w:p w14:paraId="7A9D582F"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014CFF16" w14:textId="77777777" w:rsidR="00B40800" w:rsidRPr="00B40800" w:rsidRDefault="00B40800" w:rsidP="00B40800">
            <w:pPr>
              <w:suppressAutoHyphens/>
              <w:spacing w:after="0" w:line="276" w:lineRule="auto"/>
              <w:jc w:val="both"/>
              <w:rPr>
                <w:rFonts w:ascii="Calibri" w:eastAsia="Times New Roman" w:hAnsi="Calibri" w:cs="Calibri"/>
                <w:i/>
                <w:strike/>
                <w:kern w:val="1"/>
                <w:lang w:eastAsia="zh-CN"/>
              </w:rPr>
            </w:pPr>
          </w:p>
          <w:p w14:paraId="01E293C9" w14:textId="77777777" w:rsidR="00B40800" w:rsidRPr="00B40800" w:rsidRDefault="00B40800" w:rsidP="00B40800">
            <w:pPr>
              <w:suppressAutoHyphens/>
              <w:spacing w:after="0" w:line="276" w:lineRule="auto"/>
              <w:jc w:val="both"/>
              <w:rPr>
                <w:rFonts w:ascii="Calibri" w:eastAsia="Times New Roman" w:hAnsi="Calibri" w:cs="Calibri"/>
                <w:i/>
                <w:strike/>
                <w:kern w:val="1"/>
                <w:lang w:eastAsia="zh-CN"/>
              </w:rPr>
            </w:pPr>
          </w:p>
          <w:p w14:paraId="6C4C409D"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 xml:space="preserve">(διαδικτυακή διεύθυνση, αρχή ή φορέας έκδοσης, επακριβή στοιχεία αναφοράς των εγγράφων): </w:t>
            </w:r>
          </w:p>
          <w:p w14:paraId="4457AE06"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w:t>
            </w:r>
          </w:p>
        </w:tc>
      </w:tr>
      <w:tr w:rsidR="00B40800" w:rsidRPr="00B40800" w14:paraId="54800B15" w14:textId="77777777" w:rsidTr="00B40800">
        <w:tc>
          <w:tcPr>
            <w:tcW w:w="4479" w:type="dxa"/>
            <w:tcBorders>
              <w:top w:val="single" w:sz="4" w:space="0" w:color="000000"/>
              <w:left w:val="single" w:sz="4" w:space="0" w:color="000000"/>
              <w:bottom w:val="single" w:sz="4" w:space="0" w:color="000000"/>
            </w:tcBorders>
            <w:shd w:val="clear" w:color="auto" w:fill="auto"/>
          </w:tcPr>
          <w:p w14:paraId="2D5BCC33"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 xml:space="preserve">2α) Ο ετήσιος («ειδικός») </w:t>
            </w:r>
            <w:r w:rsidRPr="00B40800">
              <w:rPr>
                <w:rFonts w:ascii="Calibri" w:eastAsia="Times New Roman" w:hAnsi="Calibri" w:cs="Calibri"/>
                <w:b/>
                <w:strike/>
                <w:kern w:val="1"/>
                <w:lang w:eastAsia="zh-CN"/>
              </w:rPr>
              <w:t>κύκλος εργασιών του οικονομικού φορέα στον επιχειρηματικό τομέα που καλύπτεται από τη σύμβαση</w:t>
            </w:r>
            <w:r w:rsidRPr="00B40800">
              <w:rPr>
                <w:rFonts w:ascii="Calibri" w:eastAsia="Times New Roman" w:hAnsi="Calibri" w:cs="Calibri"/>
                <w:strike/>
                <w:kern w:val="1"/>
                <w:lang w:eastAsia="zh-CN"/>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14:paraId="35B59413"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b/>
                <w:bCs/>
                <w:strike/>
                <w:kern w:val="1"/>
                <w:lang w:eastAsia="zh-CN"/>
              </w:rPr>
              <w:t>και/ή,</w:t>
            </w:r>
          </w:p>
          <w:p w14:paraId="11FE64B0"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 xml:space="preserve">2β) Ο </w:t>
            </w:r>
            <w:r w:rsidRPr="00B40800">
              <w:rPr>
                <w:rFonts w:ascii="Calibri" w:eastAsia="Times New Roman" w:hAnsi="Calibri" w:cs="Calibri"/>
                <w:b/>
                <w:strike/>
                <w:kern w:val="1"/>
                <w:lang w:eastAsia="zh-CN"/>
              </w:rPr>
              <w:t>μέσος</w:t>
            </w:r>
            <w:r w:rsidRPr="00B40800">
              <w:rPr>
                <w:rFonts w:ascii="Calibri" w:eastAsia="Times New Roman" w:hAnsi="Calibri" w:cs="Calibri"/>
                <w:strike/>
                <w:kern w:val="1"/>
                <w:lang w:eastAsia="zh-CN"/>
              </w:rPr>
              <w:t xml:space="preserve"> ετήσιος </w:t>
            </w:r>
            <w:r w:rsidRPr="00B40800">
              <w:rPr>
                <w:rFonts w:ascii="Calibri" w:eastAsia="Times New Roman" w:hAnsi="Calibri" w:cs="Calibri"/>
                <w:b/>
                <w:strike/>
                <w:kern w:val="1"/>
                <w:lang w:eastAsia="zh-CN"/>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B40800">
              <w:rPr>
                <w:rFonts w:ascii="Calibri" w:eastAsia="Times New Roman" w:hAnsi="Calibri" w:cs="Calibri"/>
                <w:strike/>
                <w:kern w:val="1"/>
                <w:vertAlign w:val="superscript"/>
                <w:lang w:eastAsia="zh-CN"/>
              </w:rPr>
              <w:endnoteReference w:id="35"/>
            </w:r>
            <w:r w:rsidRPr="00B40800">
              <w:rPr>
                <w:rFonts w:ascii="Calibri" w:eastAsia="Times New Roman" w:hAnsi="Calibri" w:cs="Calibri"/>
                <w:strike/>
                <w:kern w:val="1"/>
                <w:lang w:eastAsia="zh-CN"/>
              </w:rPr>
              <w:t>:</w:t>
            </w:r>
          </w:p>
          <w:p w14:paraId="676967DC"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1C25E67"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έτος: [……] κύκλος εργασιών: [……][…] νόμισμα</w:t>
            </w:r>
          </w:p>
          <w:p w14:paraId="28AC7C72"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έτος: [……] κύκλος εργασιών: [……][…] νόμισμα</w:t>
            </w:r>
          </w:p>
          <w:p w14:paraId="7C2EF1E2"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έτος: [……] κύκλος εργασιών: [……][…] νόμισμα</w:t>
            </w:r>
          </w:p>
          <w:p w14:paraId="30026E74"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68541BA6"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7DB5A264"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3C23D688"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45E9F127"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3AD54587"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(αριθμός ετών, μέσος κύκλος εργασιών)</w:t>
            </w:r>
            <w:r w:rsidRPr="00B40800">
              <w:rPr>
                <w:rFonts w:ascii="Calibri" w:eastAsia="Times New Roman" w:hAnsi="Calibri" w:cs="Calibri"/>
                <w:b/>
                <w:strike/>
                <w:kern w:val="1"/>
                <w:lang w:eastAsia="zh-CN"/>
              </w:rPr>
              <w:t>:</w:t>
            </w:r>
            <w:r w:rsidRPr="00B40800">
              <w:rPr>
                <w:rFonts w:ascii="Calibri" w:eastAsia="Times New Roman" w:hAnsi="Calibri" w:cs="Calibri"/>
                <w:strike/>
                <w:kern w:val="1"/>
                <w:lang w:eastAsia="zh-CN"/>
              </w:rPr>
              <w:t xml:space="preserve"> </w:t>
            </w:r>
          </w:p>
          <w:p w14:paraId="22D91626"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 νόμισμα</w:t>
            </w:r>
          </w:p>
          <w:p w14:paraId="7D337BEE" w14:textId="77777777" w:rsidR="00B40800" w:rsidRPr="00B40800" w:rsidRDefault="00B40800" w:rsidP="00B40800">
            <w:pPr>
              <w:suppressAutoHyphens/>
              <w:spacing w:after="0" w:line="276" w:lineRule="auto"/>
              <w:jc w:val="both"/>
              <w:rPr>
                <w:rFonts w:ascii="Calibri" w:eastAsia="Times New Roman" w:hAnsi="Calibri" w:cs="Calibri"/>
                <w:i/>
                <w:strike/>
                <w:kern w:val="1"/>
                <w:lang w:eastAsia="zh-CN"/>
              </w:rPr>
            </w:pPr>
          </w:p>
          <w:p w14:paraId="3B264848" w14:textId="77777777" w:rsidR="00B40800" w:rsidRPr="00B40800" w:rsidRDefault="00B40800" w:rsidP="00B40800">
            <w:pPr>
              <w:suppressAutoHyphens/>
              <w:spacing w:after="0" w:line="276" w:lineRule="auto"/>
              <w:jc w:val="both"/>
              <w:rPr>
                <w:rFonts w:ascii="Calibri" w:eastAsia="Times New Roman" w:hAnsi="Calibri" w:cs="Calibri"/>
                <w:i/>
                <w:strike/>
                <w:kern w:val="1"/>
                <w:lang w:eastAsia="zh-CN"/>
              </w:rPr>
            </w:pPr>
          </w:p>
          <w:p w14:paraId="46AFBE82" w14:textId="77777777" w:rsidR="00B40800" w:rsidRPr="00B40800" w:rsidRDefault="00B40800" w:rsidP="00B40800">
            <w:pPr>
              <w:suppressAutoHyphens/>
              <w:spacing w:after="0" w:line="276" w:lineRule="auto"/>
              <w:jc w:val="both"/>
              <w:rPr>
                <w:rFonts w:ascii="Calibri" w:eastAsia="Times New Roman" w:hAnsi="Calibri" w:cs="Calibri"/>
                <w:i/>
                <w:strike/>
                <w:kern w:val="1"/>
                <w:lang w:eastAsia="zh-CN"/>
              </w:rPr>
            </w:pPr>
          </w:p>
          <w:p w14:paraId="5F2C5E96"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 xml:space="preserve">(διαδικτυακή διεύθυνση, αρχή ή φορέας έκδοσης, επακριβή στοιχεία αναφοράς των εγγράφων): </w:t>
            </w:r>
          </w:p>
          <w:p w14:paraId="443586C5"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w:t>
            </w:r>
          </w:p>
        </w:tc>
      </w:tr>
      <w:tr w:rsidR="00B40800" w:rsidRPr="00B40800" w14:paraId="0DA10859" w14:textId="77777777" w:rsidTr="00B40800">
        <w:tc>
          <w:tcPr>
            <w:tcW w:w="4479" w:type="dxa"/>
            <w:tcBorders>
              <w:top w:val="single" w:sz="4" w:space="0" w:color="000000"/>
              <w:left w:val="single" w:sz="4" w:space="0" w:color="000000"/>
              <w:bottom w:val="single" w:sz="4" w:space="0" w:color="000000"/>
            </w:tcBorders>
            <w:shd w:val="clear" w:color="auto" w:fill="auto"/>
          </w:tcPr>
          <w:p w14:paraId="4F36047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3</w:t>
            </w:r>
            <w:r w:rsidRPr="00B40800">
              <w:rPr>
                <w:rFonts w:ascii="Calibri" w:eastAsia="Times New Roman" w:hAnsi="Calibri" w:cs="Calibri"/>
                <w:strike/>
                <w:kern w:val="1"/>
                <w:lang w:eastAsia="zh-CN"/>
              </w:rPr>
              <w:t>)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w:t>
            </w:r>
            <w:r w:rsidRPr="00B40800">
              <w:rPr>
                <w:rFonts w:ascii="Calibri" w:eastAsia="Times New Roman" w:hAnsi="Calibri" w:cs="Calibri"/>
                <w:kern w:val="1"/>
                <w:lang w:eastAsia="zh-CN"/>
              </w:rPr>
              <w:t xml:space="preserve">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65608E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54090C1A" w14:textId="77777777" w:rsidTr="00B40800">
        <w:tc>
          <w:tcPr>
            <w:tcW w:w="4479" w:type="dxa"/>
            <w:tcBorders>
              <w:top w:val="single" w:sz="4" w:space="0" w:color="000000"/>
              <w:left w:val="single" w:sz="4" w:space="0" w:color="000000"/>
              <w:bottom w:val="single" w:sz="4" w:space="0" w:color="000000"/>
            </w:tcBorders>
            <w:shd w:val="clear" w:color="auto" w:fill="auto"/>
          </w:tcPr>
          <w:p w14:paraId="75CA042A" w14:textId="77777777" w:rsidR="00B40800" w:rsidRPr="00B40800" w:rsidRDefault="00B40800" w:rsidP="00B40800">
            <w:pPr>
              <w:suppressAutoHyphens/>
              <w:snapToGrid w:val="0"/>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lastRenderedPageBreak/>
              <w:t>4)Όσον αφορά τις χρηματοοικονομικές αναλογίες</w:t>
            </w:r>
            <w:r w:rsidRPr="00B40800">
              <w:rPr>
                <w:rFonts w:ascii="Calibri" w:eastAsia="Times New Roman" w:hAnsi="Calibri" w:cs="Calibri"/>
                <w:strike/>
                <w:kern w:val="1"/>
                <w:vertAlign w:val="superscript"/>
                <w:lang w:eastAsia="zh-CN"/>
              </w:rPr>
              <w:endnoteReference w:id="36"/>
            </w:r>
            <w:r w:rsidRPr="00B40800">
              <w:rPr>
                <w:rFonts w:ascii="Calibri" w:eastAsia="Times New Roman" w:hAnsi="Calibri" w:cs="Calibri"/>
                <w:strike/>
                <w:kern w:val="1"/>
                <w:lang w:eastAsia="zh-CN"/>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14:paraId="620EA42F" w14:textId="77777777" w:rsidR="00B40800" w:rsidRPr="00B40800" w:rsidRDefault="00B40800" w:rsidP="00B40800">
            <w:pPr>
              <w:suppressAutoHyphens/>
              <w:snapToGrid w:val="0"/>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6BD92B0" w14:textId="77777777" w:rsidR="00B40800" w:rsidRPr="00B40800" w:rsidRDefault="00B40800" w:rsidP="00B40800">
            <w:pPr>
              <w:suppressAutoHyphens/>
              <w:snapToGrid w:val="0"/>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 xml:space="preserve">(προσδιορισμός της απαιτούμενης αναλογίας-αναλογία μεταξύ </w:t>
            </w:r>
            <w:r w:rsidRPr="00B40800">
              <w:rPr>
                <w:rFonts w:ascii="Calibri" w:eastAsia="Times New Roman" w:hAnsi="Calibri" w:cs="Calibri"/>
                <w:strike/>
                <w:kern w:val="1"/>
                <w:lang w:val="en-US" w:eastAsia="zh-CN"/>
              </w:rPr>
              <w:t>x</w:t>
            </w:r>
            <w:r w:rsidRPr="00B40800">
              <w:rPr>
                <w:rFonts w:ascii="Calibri" w:eastAsia="Times New Roman" w:hAnsi="Calibri" w:cs="Calibri"/>
                <w:strike/>
                <w:kern w:val="1"/>
                <w:lang w:eastAsia="zh-CN"/>
              </w:rPr>
              <w:t xml:space="preserve"> και </w:t>
            </w:r>
            <w:r w:rsidRPr="00B40800">
              <w:rPr>
                <w:rFonts w:ascii="Calibri" w:eastAsia="Times New Roman" w:hAnsi="Calibri" w:cs="Calibri"/>
                <w:strike/>
                <w:kern w:val="1"/>
                <w:lang w:val="en-US" w:eastAsia="zh-CN"/>
              </w:rPr>
              <w:t>y</w:t>
            </w:r>
            <w:r w:rsidRPr="00B40800">
              <w:rPr>
                <w:rFonts w:ascii="Calibri" w:eastAsia="Times New Roman" w:hAnsi="Calibri" w:cs="Calibri"/>
                <w:strike/>
                <w:kern w:val="1"/>
                <w:vertAlign w:val="superscript"/>
                <w:lang w:val="en-US" w:eastAsia="zh-CN"/>
              </w:rPr>
              <w:endnoteReference w:id="37"/>
            </w:r>
            <w:r w:rsidRPr="00B40800">
              <w:rPr>
                <w:rFonts w:ascii="Calibri" w:eastAsia="Times New Roman" w:hAnsi="Calibri" w:cs="Calibri"/>
                <w:strike/>
                <w:kern w:val="1"/>
                <w:lang w:eastAsia="zh-CN"/>
              </w:rPr>
              <w:t xml:space="preserve"> -και η αντίστοιχη αξία)</w:t>
            </w:r>
          </w:p>
          <w:p w14:paraId="11B14E32" w14:textId="77777777" w:rsidR="00B40800" w:rsidRPr="00B40800" w:rsidRDefault="00B40800" w:rsidP="00B40800">
            <w:pPr>
              <w:suppressAutoHyphens/>
              <w:snapToGrid w:val="0"/>
              <w:spacing w:after="0" w:line="276" w:lineRule="auto"/>
              <w:jc w:val="both"/>
              <w:rPr>
                <w:rFonts w:ascii="Calibri" w:eastAsia="Times New Roman" w:hAnsi="Calibri" w:cs="Calibri"/>
                <w:strike/>
                <w:kern w:val="1"/>
                <w:lang w:eastAsia="zh-CN"/>
              </w:rPr>
            </w:pPr>
          </w:p>
          <w:p w14:paraId="5A1188FD" w14:textId="77777777" w:rsidR="00B40800" w:rsidRPr="00B40800" w:rsidRDefault="00B40800" w:rsidP="00B40800">
            <w:pPr>
              <w:suppressAutoHyphens/>
              <w:snapToGrid w:val="0"/>
              <w:spacing w:after="0" w:line="276" w:lineRule="auto"/>
              <w:jc w:val="both"/>
              <w:rPr>
                <w:rFonts w:ascii="Calibri" w:eastAsia="Times New Roman" w:hAnsi="Calibri" w:cs="Calibri"/>
                <w:strike/>
                <w:kern w:val="1"/>
                <w:lang w:eastAsia="zh-CN"/>
              </w:rPr>
            </w:pPr>
          </w:p>
          <w:p w14:paraId="6DC12DEB" w14:textId="77777777" w:rsidR="00B40800" w:rsidRPr="00B40800" w:rsidRDefault="00B40800" w:rsidP="00B40800">
            <w:pPr>
              <w:suppressAutoHyphens/>
              <w:snapToGrid w:val="0"/>
              <w:spacing w:after="0" w:line="276" w:lineRule="auto"/>
              <w:jc w:val="both"/>
              <w:rPr>
                <w:rFonts w:ascii="Calibri" w:eastAsia="Times New Roman" w:hAnsi="Calibri" w:cs="Calibri"/>
                <w:i/>
                <w:strike/>
                <w:kern w:val="1"/>
                <w:lang w:eastAsia="zh-CN"/>
              </w:rPr>
            </w:pPr>
          </w:p>
          <w:p w14:paraId="270B92AC" w14:textId="77777777" w:rsidR="00B40800" w:rsidRPr="00B40800" w:rsidRDefault="00B40800" w:rsidP="00B40800">
            <w:pPr>
              <w:suppressAutoHyphens/>
              <w:snapToGrid w:val="0"/>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 xml:space="preserve">(διαδικτυακή διεύθυνση, αρχή ή φορέας έκδοσης, επακριβή στοιχεία αναφοράς των εγγράφων): </w:t>
            </w:r>
          </w:p>
          <w:p w14:paraId="0206A588" w14:textId="77777777" w:rsidR="00B40800" w:rsidRPr="00B40800" w:rsidRDefault="00B40800" w:rsidP="00B40800">
            <w:pPr>
              <w:suppressAutoHyphens/>
              <w:snapToGrid w:val="0"/>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w:t>
            </w:r>
          </w:p>
        </w:tc>
      </w:tr>
      <w:tr w:rsidR="00B40800" w:rsidRPr="00B40800" w14:paraId="16A75B1B" w14:textId="77777777" w:rsidTr="00B40800">
        <w:tc>
          <w:tcPr>
            <w:tcW w:w="4479" w:type="dxa"/>
            <w:tcBorders>
              <w:top w:val="single" w:sz="4" w:space="0" w:color="000000"/>
              <w:left w:val="single" w:sz="4" w:space="0" w:color="000000"/>
              <w:bottom w:val="single" w:sz="4" w:space="0" w:color="000000"/>
            </w:tcBorders>
            <w:shd w:val="clear" w:color="auto" w:fill="auto"/>
          </w:tcPr>
          <w:p w14:paraId="7A22160A"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 xml:space="preserve">5) Το ασφαλισμένο ποσό στην </w:t>
            </w:r>
            <w:r w:rsidRPr="00B40800">
              <w:rPr>
                <w:rFonts w:ascii="Calibri" w:eastAsia="Times New Roman" w:hAnsi="Calibri" w:cs="Calibri"/>
                <w:b/>
                <w:strike/>
                <w:kern w:val="1"/>
                <w:lang w:eastAsia="zh-CN"/>
              </w:rPr>
              <w:t>ασφαλιστική κάλυψη επαγγελματικών κινδύνων</w:t>
            </w:r>
            <w:r w:rsidRPr="00B40800">
              <w:rPr>
                <w:rFonts w:ascii="Calibri" w:eastAsia="Times New Roman" w:hAnsi="Calibri" w:cs="Calibri"/>
                <w:strike/>
                <w:kern w:val="1"/>
                <w:lang w:eastAsia="zh-CN"/>
              </w:rPr>
              <w:t xml:space="preserve"> του οικονομικού φορέα είναι το εξής:</w:t>
            </w:r>
          </w:p>
          <w:p w14:paraId="08B47140"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D696238"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[……][…]νόμισμα</w:t>
            </w:r>
          </w:p>
          <w:p w14:paraId="1EE9BA24"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0796A89C" w14:textId="77777777" w:rsidR="00B40800" w:rsidRPr="00B40800" w:rsidRDefault="00B40800" w:rsidP="00B40800">
            <w:pPr>
              <w:suppressAutoHyphens/>
              <w:spacing w:after="0" w:line="276" w:lineRule="auto"/>
              <w:jc w:val="both"/>
              <w:rPr>
                <w:rFonts w:ascii="Calibri" w:eastAsia="Times New Roman" w:hAnsi="Calibri" w:cs="Calibri"/>
                <w:i/>
                <w:strike/>
                <w:kern w:val="1"/>
                <w:lang w:eastAsia="zh-CN"/>
              </w:rPr>
            </w:pPr>
          </w:p>
          <w:p w14:paraId="39CF1E9F"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 xml:space="preserve">(διαδικτυακή διεύθυνση, αρχή ή φορέας έκδοσης, επακριβή στοιχεία αναφοράς των εγγράφων): </w:t>
            </w:r>
          </w:p>
          <w:p w14:paraId="59D68B35"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w:t>
            </w:r>
          </w:p>
        </w:tc>
      </w:tr>
      <w:tr w:rsidR="00B40800" w:rsidRPr="00B40800" w14:paraId="28AEABD7" w14:textId="77777777" w:rsidTr="00B40800">
        <w:tc>
          <w:tcPr>
            <w:tcW w:w="4479" w:type="dxa"/>
            <w:tcBorders>
              <w:top w:val="single" w:sz="4" w:space="0" w:color="000000"/>
              <w:left w:val="single" w:sz="4" w:space="0" w:color="000000"/>
              <w:bottom w:val="single" w:sz="4" w:space="0" w:color="000000"/>
            </w:tcBorders>
            <w:shd w:val="clear" w:color="auto" w:fill="auto"/>
          </w:tcPr>
          <w:p w14:paraId="2D5ECF09"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 xml:space="preserve">6) Όσον αφορά τις </w:t>
            </w:r>
            <w:r w:rsidRPr="00B40800">
              <w:rPr>
                <w:rFonts w:ascii="Calibri" w:eastAsia="Times New Roman" w:hAnsi="Calibri" w:cs="Calibri"/>
                <w:b/>
                <w:strike/>
                <w:kern w:val="1"/>
                <w:lang w:eastAsia="zh-CN"/>
              </w:rPr>
              <w:t>λοιπές οικονομικές ή χρηματοοικονομικές απαιτήσεις,</w:t>
            </w:r>
            <w:r w:rsidRPr="00B40800">
              <w:rPr>
                <w:rFonts w:ascii="Calibri" w:eastAsia="Times New Roman" w:hAnsi="Calibri" w:cs="Calibri"/>
                <w:strike/>
                <w:kern w:val="1"/>
                <w:lang w:eastAsia="zh-CN"/>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14:paraId="293956E6"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 xml:space="preserve">Εάν η σχετική τεκμηρίωση που </w:t>
            </w:r>
            <w:r w:rsidRPr="00B40800">
              <w:rPr>
                <w:rFonts w:ascii="Calibri" w:eastAsia="Times New Roman" w:hAnsi="Calibri" w:cs="Calibri"/>
                <w:b/>
                <w:i/>
                <w:strike/>
                <w:kern w:val="1"/>
                <w:lang w:eastAsia="zh-CN"/>
              </w:rPr>
              <w:t>ενδέχεται</w:t>
            </w:r>
            <w:r w:rsidRPr="00B40800">
              <w:rPr>
                <w:rFonts w:ascii="Calibri" w:eastAsia="Times New Roman" w:hAnsi="Calibri" w:cs="Calibri"/>
                <w:i/>
                <w:strike/>
                <w:kern w:val="1"/>
                <w:lang w:eastAsia="zh-CN"/>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7C78C1A"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w:t>
            </w:r>
          </w:p>
          <w:p w14:paraId="5D566D0D"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57A280FC"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103B27A8"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486CFEEB"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187C61A1" w14:textId="77777777" w:rsidR="00B40800" w:rsidRPr="00B40800" w:rsidRDefault="00B40800" w:rsidP="00B40800">
            <w:pPr>
              <w:suppressAutoHyphens/>
              <w:spacing w:after="0" w:line="276" w:lineRule="auto"/>
              <w:jc w:val="both"/>
              <w:rPr>
                <w:rFonts w:ascii="Calibri" w:eastAsia="Times New Roman" w:hAnsi="Calibri" w:cs="Calibri"/>
                <w:i/>
                <w:strike/>
                <w:kern w:val="1"/>
                <w:lang w:eastAsia="zh-CN"/>
              </w:rPr>
            </w:pPr>
          </w:p>
          <w:p w14:paraId="76BA124F"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 xml:space="preserve">(διαδικτυακή διεύθυνση, αρχή ή φορέας έκδοσης, επακριβή στοιχεία αναφοράς των εγγράφων): </w:t>
            </w:r>
          </w:p>
          <w:p w14:paraId="5B5D6313"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w:t>
            </w:r>
          </w:p>
        </w:tc>
      </w:tr>
    </w:tbl>
    <w:p w14:paraId="50032C13" w14:textId="77777777" w:rsidR="00B40800" w:rsidRPr="00B40800" w:rsidRDefault="00B40800" w:rsidP="00B40800">
      <w:pPr>
        <w:keepNext/>
        <w:suppressAutoHyphens/>
        <w:spacing w:before="120" w:after="360" w:line="276" w:lineRule="auto"/>
        <w:jc w:val="center"/>
        <w:rPr>
          <w:rFonts w:ascii="Calibri" w:eastAsia="Times New Roman" w:hAnsi="Calibri" w:cs="Calibri"/>
          <w:b/>
          <w:smallCaps/>
          <w:kern w:val="1"/>
          <w:sz w:val="28"/>
          <w:lang w:eastAsia="zh-CN"/>
        </w:rPr>
      </w:pPr>
    </w:p>
    <w:p w14:paraId="24BEADFE" w14:textId="77777777" w:rsidR="00B40800" w:rsidRPr="00B40800" w:rsidRDefault="00B40800" w:rsidP="00B40800">
      <w:pPr>
        <w:pageBreakBefore/>
        <w:suppressAutoHyphens/>
        <w:spacing w:after="200" w:line="276" w:lineRule="auto"/>
        <w:ind w:firstLine="397"/>
        <w:jc w:val="center"/>
        <w:rPr>
          <w:rFonts w:ascii="Calibri" w:eastAsia="Times New Roman" w:hAnsi="Calibri" w:cs="Calibri"/>
          <w:kern w:val="1"/>
          <w:lang w:eastAsia="zh-CN"/>
        </w:rPr>
      </w:pPr>
      <w:r w:rsidRPr="00B40800">
        <w:rPr>
          <w:rFonts w:ascii="Calibri" w:eastAsia="Times New Roman" w:hAnsi="Calibri" w:cs="Calibri"/>
          <w:b/>
          <w:bCs/>
          <w:kern w:val="1"/>
          <w:lang w:eastAsia="zh-CN"/>
        </w:rPr>
        <w:lastRenderedPageBreak/>
        <w:t>Γ: Τεχνική και επαγγελματική ικανότητα</w:t>
      </w:r>
    </w:p>
    <w:p w14:paraId="4225C1FD" w14:textId="77777777" w:rsidR="00B40800" w:rsidRPr="00B40800" w:rsidRDefault="00B40800" w:rsidP="00B40800">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kern w:val="1"/>
          <w:lang w:eastAsia="zh-CN"/>
        </w:rPr>
      </w:pPr>
      <w:r w:rsidRPr="00B40800">
        <w:rPr>
          <w:rFonts w:ascii="Calibri" w:eastAsia="Times New Roman" w:hAnsi="Calibri" w:cs="Calibri"/>
          <w:b/>
          <w:kern w:val="1"/>
          <w:sz w:val="21"/>
          <w:szCs w:val="21"/>
          <w:lang w:eastAsia="zh-CN"/>
        </w:rPr>
        <w:t>Ο οικονομικός φορέας πρέπει να παράσχε</w:t>
      </w:r>
      <w:r w:rsidRPr="00B40800">
        <w:rPr>
          <w:rFonts w:ascii="Calibri" w:eastAsia="Times New Roman" w:hAnsi="Calibri" w:cs="Calibri"/>
          <w:b/>
          <w:i/>
          <w:kern w:val="1"/>
          <w:sz w:val="21"/>
          <w:szCs w:val="21"/>
          <w:lang w:eastAsia="zh-CN"/>
        </w:rPr>
        <w:t>ι</w:t>
      </w:r>
      <w:r w:rsidRPr="00B40800">
        <w:rPr>
          <w:rFonts w:ascii="Calibri" w:eastAsia="Times New Roman" w:hAnsi="Calibri" w:cs="Calibri"/>
          <w:b/>
          <w:kern w:val="1"/>
          <w:sz w:val="21"/>
          <w:szCs w:val="21"/>
          <w:lang w:eastAsia="zh-CN"/>
        </w:rPr>
        <w:t xml:space="preserve"> πληροφορίες </w:t>
      </w:r>
      <w:r w:rsidRPr="00B40800">
        <w:rPr>
          <w:rFonts w:ascii="Calibri" w:eastAsia="Times New Roman" w:hAnsi="Calibri" w:cs="Calibri"/>
          <w:b/>
          <w:kern w:val="1"/>
          <w:sz w:val="21"/>
          <w:szCs w:val="21"/>
          <w:u w:val="single"/>
          <w:lang w:eastAsia="zh-CN"/>
        </w:rPr>
        <w:t>μόνον</w:t>
      </w:r>
      <w:r w:rsidRPr="00B40800">
        <w:rPr>
          <w:rFonts w:ascii="Calibri" w:eastAsia="Times New Roman" w:hAnsi="Calibri" w:cs="Calibri"/>
          <w:b/>
          <w:kern w:val="1"/>
          <w:sz w:val="21"/>
          <w:szCs w:val="21"/>
          <w:lang w:eastAsia="zh-CN"/>
        </w:rPr>
        <w:t xml:space="preserve"> όταν τα σχετικά κριτήρια επιλογής έχουν οριστεί από την αναθέτουσα αρχή ή τον αναθέτοντα φορέα  </w:t>
      </w:r>
      <w:r w:rsidRPr="00B40800">
        <w:rPr>
          <w:rFonts w:ascii="Calibri" w:eastAsia="Times New Roman" w:hAnsi="Calibri" w:cs="Calibri"/>
          <w:b/>
          <w:bCs/>
          <w:kern w:val="1"/>
          <w:sz w:val="21"/>
          <w:szCs w:val="21"/>
          <w:lang w:eastAsia="zh-CN"/>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firstRow="0" w:lastRow="0" w:firstColumn="0" w:lastColumn="0" w:noHBand="0" w:noVBand="0"/>
      </w:tblPr>
      <w:tblGrid>
        <w:gridCol w:w="4479"/>
        <w:gridCol w:w="4510"/>
      </w:tblGrid>
      <w:tr w:rsidR="00B40800" w:rsidRPr="00B40800" w14:paraId="1CC70021" w14:textId="77777777" w:rsidTr="00B40800">
        <w:tc>
          <w:tcPr>
            <w:tcW w:w="4479" w:type="dxa"/>
            <w:tcBorders>
              <w:top w:val="single" w:sz="4" w:space="0" w:color="000000"/>
              <w:left w:val="single" w:sz="4" w:space="0" w:color="000000"/>
              <w:bottom w:val="single" w:sz="4" w:space="0" w:color="000000"/>
            </w:tcBorders>
            <w:shd w:val="clear" w:color="auto" w:fill="auto"/>
          </w:tcPr>
          <w:p w14:paraId="3D8FE32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409F34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Απάντηση:</w:t>
            </w:r>
          </w:p>
        </w:tc>
      </w:tr>
      <w:tr w:rsidR="00B40800" w:rsidRPr="00B40800" w14:paraId="56CE99F0" w14:textId="77777777" w:rsidTr="00B40800">
        <w:tc>
          <w:tcPr>
            <w:tcW w:w="4479" w:type="dxa"/>
            <w:tcBorders>
              <w:top w:val="single" w:sz="4" w:space="0" w:color="000000"/>
              <w:left w:val="single" w:sz="4" w:space="0" w:color="000000"/>
              <w:bottom w:val="single" w:sz="4" w:space="0" w:color="000000"/>
            </w:tcBorders>
            <w:shd w:val="clear" w:color="auto" w:fill="auto"/>
          </w:tcPr>
          <w:p w14:paraId="195CA5D7"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 xml:space="preserve">1α) Μόνο για τις </w:t>
            </w:r>
            <w:r w:rsidRPr="00B40800">
              <w:rPr>
                <w:rFonts w:ascii="Calibri" w:eastAsia="Times New Roman" w:hAnsi="Calibri" w:cs="Calibri"/>
                <w:b/>
                <w:i/>
                <w:strike/>
                <w:kern w:val="1"/>
                <w:lang w:eastAsia="zh-CN"/>
              </w:rPr>
              <w:t>δημόσιες συμβάσεις έργων</w:t>
            </w:r>
            <w:r w:rsidRPr="00B40800">
              <w:rPr>
                <w:rFonts w:ascii="Calibri" w:eastAsia="Times New Roman" w:hAnsi="Calibri" w:cs="Calibri"/>
                <w:strike/>
                <w:kern w:val="1"/>
                <w:lang w:eastAsia="zh-CN"/>
              </w:rPr>
              <w:t>:</w:t>
            </w:r>
          </w:p>
          <w:p w14:paraId="1252F742"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Κατά τη διάρκεια της περιόδου αναφοράς</w:t>
            </w:r>
            <w:r w:rsidRPr="00B40800">
              <w:rPr>
                <w:rFonts w:ascii="Calibri" w:eastAsia="Times New Roman" w:hAnsi="Calibri" w:cs="Calibri"/>
                <w:strike/>
                <w:kern w:val="1"/>
                <w:vertAlign w:val="superscript"/>
                <w:lang w:eastAsia="zh-CN"/>
              </w:rPr>
              <w:endnoteReference w:id="38"/>
            </w:r>
            <w:r w:rsidRPr="00B40800">
              <w:rPr>
                <w:rFonts w:ascii="Calibri" w:eastAsia="Times New Roman" w:hAnsi="Calibri" w:cs="Calibri"/>
                <w:strike/>
                <w:kern w:val="1"/>
                <w:lang w:eastAsia="zh-CN"/>
              </w:rPr>
              <w:t xml:space="preserve">, ο οικονομικός φορέας έχει </w:t>
            </w:r>
            <w:r w:rsidRPr="00B40800">
              <w:rPr>
                <w:rFonts w:ascii="Calibri" w:eastAsia="Times New Roman" w:hAnsi="Calibri" w:cs="Calibri"/>
                <w:b/>
                <w:strike/>
                <w:kern w:val="1"/>
                <w:lang w:eastAsia="zh-CN"/>
              </w:rPr>
              <w:t>εκτελέσει τα ακόλουθα έργα του είδους που έχει προσδιοριστεί</w:t>
            </w:r>
            <w:r w:rsidRPr="00B40800">
              <w:rPr>
                <w:rFonts w:ascii="Calibri" w:eastAsia="Times New Roman" w:hAnsi="Calibri" w:cs="Calibri"/>
                <w:strike/>
                <w:kern w:val="1"/>
                <w:lang w:eastAsia="zh-CN"/>
              </w:rPr>
              <w:t>:</w:t>
            </w:r>
          </w:p>
          <w:p w14:paraId="13E463C4" w14:textId="77777777" w:rsidR="00B40800" w:rsidRPr="00B40800" w:rsidRDefault="00B40800" w:rsidP="00B40800">
            <w:pPr>
              <w:suppressAutoHyphens/>
              <w:spacing w:after="0" w:line="276" w:lineRule="auto"/>
              <w:jc w:val="both"/>
              <w:rPr>
                <w:rFonts w:ascii="Calibri" w:eastAsia="Times New Roman" w:hAnsi="Calibri" w:cs="Calibri"/>
                <w:i/>
                <w:strike/>
                <w:kern w:val="1"/>
                <w:lang w:eastAsia="zh-CN"/>
              </w:rPr>
            </w:pPr>
          </w:p>
          <w:p w14:paraId="3BD3FFF0"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F0E7AB2"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14:paraId="7985D6B4"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w:t>
            </w:r>
          </w:p>
          <w:p w14:paraId="1E8AA1A4"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Έργα: [……]</w:t>
            </w:r>
          </w:p>
          <w:p w14:paraId="4767D9EF"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(διαδικτυακή διεύθυνση, αρχή ή φορέας έκδοσης, επακριβή στοιχεία αναφοράς των εγγράφων):</w:t>
            </w:r>
          </w:p>
          <w:p w14:paraId="762078FE"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Calibri" w:hAnsi="Calibri" w:cs="Calibri"/>
                <w:i/>
                <w:strike/>
                <w:kern w:val="1"/>
                <w:lang w:eastAsia="zh-CN"/>
              </w:rPr>
              <w:t xml:space="preserve"> </w:t>
            </w:r>
            <w:r w:rsidRPr="00B40800">
              <w:rPr>
                <w:rFonts w:ascii="Calibri" w:eastAsia="Times New Roman" w:hAnsi="Calibri" w:cs="Calibri"/>
                <w:i/>
                <w:strike/>
                <w:kern w:val="1"/>
                <w:lang w:eastAsia="zh-CN"/>
              </w:rPr>
              <w:t>[……][……][……]</w:t>
            </w:r>
          </w:p>
        </w:tc>
      </w:tr>
      <w:tr w:rsidR="00B40800" w:rsidRPr="00B40800" w14:paraId="3C687D57" w14:textId="77777777" w:rsidTr="00B40800">
        <w:tc>
          <w:tcPr>
            <w:tcW w:w="4479" w:type="dxa"/>
            <w:tcBorders>
              <w:top w:val="single" w:sz="4" w:space="0" w:color="000000"/>
              <w:left w:val="single" w:sz="4" w:space="0" w:color="000000"/>
              <w:bottom w:val="single" w:sz="4" w:space="0" w:color="000000"/>
            </w:tcBorders>
            <w:shd w:val="clear" w:color="auto" w:fill="auto"/>
          </w:tcPr>
          <w:p w14:paraId="4EF47B2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1β) Μόνο για </w:t>
            </w:r>
            <w:r w:rsidRPr="00B40800">
              <w:rPr>
                <w:rFonts w:ascii="Calibri" w:eastAsia="Times New Roman" w:hAnsi="Calibri" w:cs="Calibri"/>
                <w:b/>
                <w:i/>
                <w:kern w:val="1"/>
                <w:lang w:eastAsia="zh-CN"/>
              </w:rPr>
              <w:t>δημόσιες συμβάσεις προμηθειών και δημόσιες συμβάσεις υπηρεσιών</w:t>
            </w:r>
            <w:r w:rsidRPr="00B40800">
              <w:rPr>
                <w:rFonts w:ascii="Calibri" w:eastAsia="Times New Roman" w:hAnsi="Calibri" w:cs="Calibri"/>
                <w:kern w:val="1"/>
                <w:lang w:eastAsia="zh-CN"/>
              </w:rPr>
              <w:t>:</w:t>
            </w:r>
          </w:p>
          <w:p w14:paraId="142587B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Κατά τη διάρκεια της περιόδου αναφοράς</w:t>
            </w:r>
            <w:r w:rsidRPr="00B40800">
              <w:rPr>
                <w:rFonts w:ascii="Calibri" w:eastAsia="Times New Roman" w:hAnsi="Calibri" w:cs="Calibri"/>
                <w:kern w:val="1"/>
                <w:vertAlign w:val="superscript"/>
                <w:lang w:eastAsia="zh-CN"/>
              </w:rPr>
              <w:endnoteReference w:id="39"/>
            </w:r>
            <w:r w:rsidRPr="00B40800">
              <w:rPr>
                <w:rFonts w:ascii="Calibri" w:eastAsia="Times New Roman" w:hAnsi="Calibri" w:cs="Calibri"/>
                <w:kern w:val="1"/>
                <w:lang w:eastAsia="zh-CN"/>
              </w:rPr>
              <w:t xml:space="preserve">, ο οικονομικός φορέας έχει </w:t>
            </w:r>
            <w:r w:rsidRPr="00B40800">
              <w:rPr>
                <w:rFonts w:ascii="Calibri" w:eastAsia="Times New Roman" w:hAnsi="Calibri" w:cs="Calibri"/>
                <w:b/>
                <w:kern w:val="1"/>
                <w:lang w:eastAsia="zh-CN"/>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14:paraId="7ED5788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Κατά τη σύνταξη του σχετικού καταλόγου αναφέρετε τα ποσά, τις ημερομηνίες και τους παραλήπτες δημόσιους ή ιδιωτικούς</w:t>
            </w:r>
            <w:r w:rsidRPr="00B40800">
              <w:rPr>
                <w:rFonts w:ascii="Calibri" w:eastAsia="Times New Roman" w:hAnsi="Calibri" w:cs="Calibri"/>
                <w:kern w:val="1"/>
                <w:vertAlign w:val="superscript"/>
                <w:lang w:eastAsia="zh-CN"/>
              </w:rPr>
              <w:endnoteReference w:id="40"/>
            </w:r>
            <w:r w:rsidRPr="00B40800">
              <w:rPr>
                <w:rFonts w:ascii="Calibri" w:eastAsia="Times New Roman" w:hAnsi="Calibri" w:cs="Calibri"/>
                <w:kern w:val="1"/>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E7E0AEA"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14:paraId="2475A99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bl>
            <w:tblPr>
              <w:tblW w:w="0" w:type="auto"/>
              <w:tblLayout w:type="fixed"/>
              <w:tblLook w:val="0000" w:firstRow="0" w:lastRow="0" w:firstColumn="0" w:lastColumn="0" w:noHBand="0" w:noVBand="0"/>
            </w:tblPr>
            <w:tblGrid>
              <w:gridCol w:w="1057"/>
              <w:gridCol w:w="1052"/>
              <w:gridCol w:w="1052"/>
              <w:gridCol w:w="1185"/>
            </w:tblGrid>
            <w:tr w:rsidR="00B40800" w:rsidRPr="00B40800" w14:paraId="5F8111F9" w14:textId="77777777" w:rsidTr="00B40800">
              <w:tc>
                <w:tcPr>
                  <w:tcW w:w="1057" w:type="dxa"/>
                  <w:tcBorders>
                    <w:top w:val="single" w:sz="4" w:space="0" w:color="000000"/>
                    <w:left w:val="single" w:sz="4" w:space="0" w:color="000000"/>
                    <w:bottom w:val="single" w:sz="4" w:space="0" w:color="000000"/>
                  </w:tcBorders>
                  <w:shd w:val="clear" w:color="auto" w:fill="auto"/>
                </w:tcPr>
                <w:p w14:paraId="50F900D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sz w:val="14"/>
                      <w:szCs w:val="14"/>
                      <w:lang w:eastAsia="zh-CN"/>
                    </w:rPr>
                    <w:t>Περιγραφή</w:t>
                  </w:r>
                </w:p>
              </w:tc>
              <w:tc>
                <w:tcPr>
                  <w:tcW w:w="1052" w:type="dxa"/>
                  <w:tcBorders>
                    <w:top w:val="single" w:sz="4" w:space="0" w:color="000000"/>
                    <w:left w:val="single" w:sz="4" w:space="0" w:color="000000"/>
                    <w:bottom w:val="single" w:sz="4" w:space="0" w:color="000000"/>
                  </w:tcBorders>
                  <w:shd w:val="clear" w:color="auto" w:fill="auto"/>
                </w:tcPr>
                <w:p w14:paraId="7BA22E4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sz w:val="14"/>
                      <w:szCs w:val="14"/>
                      <w:lang w:eastAsia="zh-CN"/>
                    </w:rPr>
                    <w:t>ποσά</w:t>
                  </w:r>
                </w:p>
              </w:tc>
              <w:tc>
                <w:tcPr>
                  <w:tcW w:w="1052" w:type="dxa"/>
                  <w:tcBorders>
                    <w:top w:val="single" w:sz="4" w:space="0" w:color="000000"/>
                    <w:left w:val="single" w:sz="4" w:space="0" w:color="000000"/>
                    <w:bottom w:val="single" w:sz="4" w:space="0" w:color="000000"/>
                  </w:tcBorders>
                  <w:shd w:val="clear" w:color="auto" w:fill="auto"/>
                </w:tcPr>
                <w:p w14:paraId="17D5D1B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sz w:val="14"/>
                      <w:szCs w:val="14"/>
                      <w:lang w:eastAsia="zh-CN"/>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14:paraId="00DAA88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sz w:val="14"/>
                      <w:szCs w:val="14"/>
                      <w:lang w:eastAsia="zh-CN"/>
                    </w:rPr>
                    <w:t>παραλήπτες</w:t>
                  </w:r>
                </w:p>
              </w:tc>
            </w:tr>
            <w:tr w:rsidR="00B40800" w:rsidRPr="00B40800" w14:paraId="594BE61D" w14:textId="77777777" w:rsidTr="00B40800">
              <w:tc>
                <w:tcPr>
                  <w:tcW w:w="1057" w:type="dxa"/>
                  <w:tcBorders>
                    <w:top w:val="single" w:sz="4" w:space="0" w:color="000000"/>
                    <w:left w:val="single" w:sz="4" w:space="0" w:color="000000"/>
                    <w:bottom w:val="single" w:sz="4" w:space="0" w:color="000000"/>
                  </w:tcBorders>
                  <w:shd w:val="clear" w:color="auto" w:fill="auto"/>
                </w:tcPr>
                <w:p w14:paraId="759B54BF" w14:textId="77777777" w:rsidR="00B40800" w:rsidRPr="00B40800" w:rsidRDefault="00B40800" w:rsidP="00B40800">
                  <w:pPr>
                    <w:suppressAutoHyphens/>
                    <w:snapToGrid w:val="0"/>
                    <w:spacing w:after="0" w:line="276" w:lineRule="auto"/>
                    <w:ind w:firstLine="397"/>
                    <w:jc w:val="both"/>
                    <w:rPr>
                      <w:rFonts w:ascii="Calibri" w:eastAsia="Times New Roman" w:hAnsi="Calibri" w:cs="Calibri"/>
                      <w:kern w:val="1"/>
                      <w:lang w:eastAsia="zh-CN"/>
                    </w:rPr>
                  </w:pPr>
                </w:p>
              </w:tc>
              <w:tc>
                <w:tcPr>
                  <w:tcW w:w="1052" w:type="dxa"/>
                  <w:tcBorders>
                    <w:top w:val="single" w:sz="4" w:space="0" w:color="000000"/>
                    <w:left w:val="single" w:sz="4" w:space="0" w:color="000000"/>
                    <w:bottom w:val="single" w:sz="4" w:space="0" w:color="000000"/>
                  </w:tcBorders>
                  <w:shd w:val="clear" w:color="auto" w:fill="auto"/>
                </w:tcPr>
                <w:p w14:paraId="630F2024" w14:textId="77777777" w:rsidR="00B40800" w:rsidRPr="00B40800" w:rsidRDefault="00B40800" w:rsidP="00B40800">
                  <w:pPr>
                    <w:suppressAutoHyphens/>
                    <w:snapToGrid w:val="0"/>
                    <w:spacing w:after="0" w:line="276" w:lineRule="auto"/>
                    <w:ind w:firstLine="397"/>
                    <w:jc w:val="both"/>
                    <w:rPr>
                      <w:rFonts w:ascii="Calibri" w:eastAsia="Times New Roman" w:hAnsi="Calibri" w:cs="Calibri"/>
                      <w:kern w:val="1"/>
                      <w:lang w:eastAsia="zh-CN"/>
                    </w:rPr>
                  </w:pPr>
                </w:p>
              </w:tc>
              <w:tc>
                <w:tcPr>
                  <w:tcW w:w="1052" w:type="dxa"/>
                  <w:tcBorders>
                    <w:top w:val="single" w:sz="4" w:space="0" w:color="000000"/>
                    <w:left w:val="single" w:sz="4" w:space="0" w:color="000000"/>
                    <w:bottom w:val="single" w:sz="4" w:space="0" w:color="000000"/>
                  </w:tcBorders>
                  <w:shd w:val="clear" w:color="auto" w:fill="auto"/>
                </w:tcPr>
                <w:p w14:paraId="5650EF8D" w14:textId="77777777" w:rsidR="00B40800" w:rsidRPr="00B40800" w:rsidRDefault="00B40800" w:rsidP="00B40800">
                  <w:pPr>
                    <w:suppressAutoHyphens/>
                    <w:snapToGrid w:val="0"/>
                    <w:spacing w:after="0" w:line="276" w:lineRule="auto"/>
                    <w:ind w:firstLine="397"/>
                    <w:jc w:val="both"/>
                    <w:rPr>
                      <w:rFonts w:ascii="Calibri" w:eastAsia="Times New Roman" w:hAnsi="Calibri" w:cs="Calibri"/>
                      <w:kern w:val="1"/>
                      <w:lang w:eastAsia="zh-CN"/>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14:paraId="7A02D254" w14:textId="77777777" w:rsidR="00B40800" w:rsidRPr="00B40800" w:rsidRDefault="00B40800" w:rsidP="00B40800">
                  <w:pPr>
                    <w:suppressAutoHyphens/>
                    <w:snapToGrid w:val="0"/>
                    <w:spacing w:after="0" w:line="276" w:lineRule="auto"/>
                    <w:ind w:firstLine="397"/>
                    <w:jc w:val="both"/>
                    <w:rPr>
                      <w:rFonts w:ascii="Calibri" w:eastAsia="Times New Roman" w:hAnsi="Calibri" w:cs="Calibri"/>
                      <w:kern w:val="1"/>
                      <w:lang w:eastAsia="zh-CN"/>
                    </w:rPr>
                  </w:pPr>
                </w:p>
              </w:tc>
            </w:tr>
          </w:tbl>
          <w:p w14:paraId="4FC7BB47" w14:textId="77777777" w:rsidR="00B40800" w:rsidRPr="00B40800" w:rsidRDefault="00B40800" w:rsidP="00B40800">
            <w:pPr>
              <w:suppressAutoHyphens/>
              <w:spacing w:after="0" w:line="276" w:lineRule="auto"/>
              <w:ind w:firstLine="397"/>
              <w:jc w:val="both"/>
              <w:rPr>
                <w:rFonts w:ascii="Calibri" w:eastAsia="Times New Roman" w:hAnsi="Calibri" w:cs="Calibri"/>
                <w:kern w:val="1"/>
                <w:lang w:eastAsia="zh-CN"/>
              </w:rPr>
            </w:pPr>
          </w:p>
        </w:tc>
      </w:tr>
      <w:tr w:rsidR="00B40800" w:rsidRPr="00B40800" w14:paraId="23FB2618" w14:textId="77777777" w:rsidTr="00B40800">
        <w:tc>
          <w:tcPr>
            <w:tcW w:w="4479" w:type="dxa"/>
            <w:tcBorders>
              <w:top w:val="single" w:sz="4" w:space="0" w:color="000000"/>
              <w:left w:val="single" w:sz="4" w:space="0" w:color="000000"/>
              <w:bottom w:val="single" w:sz="4" w:space="0" w:color="000000"/>
            </w:tcBorders>
            <w:shd w:val="clear" w:color="auto" w:fill="auto"/>
          </w:tcPr>
          <w:p w14:paraId="0F9D57B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2) Ο οικονομικός φορέας μπορεί να χρησιμοποιήσει το ακόλουθο </w:t>
            </w:r>
            <w:r w:rsidRPr="00B40800">
              <w:rPr>
                <w:rFonts w:ascii="Calibri" w:eastAsia="Times New Roman" w:hAnsi="Calibri" w:cs="Calibri"/>
                <w:b/>
                <w:kern w:val="1"/>
                <w:lang w:eastAsia="zh-CN"/>
              </w:rPr>
              <w:t>τεχνικό προσωπικό ή τις ακόλουθες τεχνικές υπηρεσίες</w:t>
            </w:r>
            <w:r w:rsidRPr="00B40800">
              <w:rPr>
                <w:rFonts w:ascii="Calibri" w:eastAsia="Times New Roman" w:hAnsi="Calibri" w:cs="Calibri"/>
                <w:kern w:val="1"/>
                <w:vertAlign w:val="superscript"/>
                <w:lang w:eastAsia="zh-CN"/>
              </w:rPr>
              <w:endnoteReference w:id="41"/>
            </w:r>
            <w:r w:rsidRPr="00B40800">
              <w:rPr>
                <w:rFonts w:ascii="Calibri" w:eastAsia="Times New Roman" w:hAnsi="Calibri" w:cs="Calibri"/>
                <w:kern w:val="1"/>
                <w:lang w:eastAsia="zh-CN"/>
              </w:rPr>
              <w:t>, ιδίως τους υπεύθυνους για τον έλεγχο της ποιότητας:</w:t>
            </w:r>
          </w:p>
          <w:p w14:paraId="2239AFB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A15C7F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p w14:paraId="50A5C83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02FFC71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2986A68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2DAEB68D"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229E0A3A"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0915A1DA" w14:textId="77777777" w:rsidTr="00B40800">
        <w:tc>
          <w:tcPr>
            <w:tcW w:w="4479" w:type="dxa"/>
            <w:tcBorders>
              <w:top w:val="single" w:sz="4" w:space="0" w:color="000000"/>
              <w:left w:val="single" w:sz="4" w:space="0" w:color="000000"/>
              <w:bottom w:val="single" w:sz="4" w:space="0" w:color="000000"/>
            </w:tcBorders>
            <w:shd w:val="clear" w:color="auto" w:fill="auto"/>
          </w:tcPr>
          <w:p w14:paraId="74F12415"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3) Ο οικονομικός φορέας χρησιμοποιεί τον ακόλουθο </w:t>
            </w:r>
            <w:r w:rsidRPr="00B40800">
              <w:rPr>
                <w:rFonts w:ascii="Calibri" w:eastAsia="Times New Roman" w:hAnsi="Calibri" w:cs="Calibri"/>
                <w:b/>
                <w:kern w:val="1"/>
                <w:lang w:eastAsia="zh-CN"/>
              </w:rPr>
              <w:t>τεχνικό εξοπλισμό και λαμβάνει τα ακόλουθα μέτρα για την διασφάλιση της ποιότητας</w:t>
            </w:r>
            <w:r w:rsidRPr="00B40800">
              <w:rPr>
                <w:rFonts w:ascii="Calibri" w:eastAsia="Times New Roman" w:hAnsi="Calibri" w:cs="Calibri"/>
                <w:kern w:val="1"/>
                <w:lang w:eastAsia="zh-CN"/>
              </w:rPr>
              <w:t xml:space="preserve"> και τα </w:t>
            </w:r>
            <w:r w:rsidRPr="00B40800">
              <w:rPr>
                <w:rFonts w:ascii="Calibri" w:eastAsia="Times New Roman" w:hAnsi="Calibri" w:cs="Calibri"/>
                <w:b/>
                <w:kern w:val="1"/>
                <w:lang w:eastAsia="zh-CN"/>
              </w:rPr>
              <w:t>μέσα μελέτης και έρευνας</w:t>
            </w:r>
            <w:r w:rsidRPr="00B40800">
              <w:rPr>
                <w:rFonts w:ascii="Calibri" w:eastAsia="Times New Roman" w:hAnsi="Calibri" w:cs="Calibri"/>
                <w:kern w:val="1"/>
                <w:lang w:eastAsia="zh-CN"/>
              </w:rPr>
              <w:t xml:space="preserve"> που διαθέτει είναι τα ακόλουθα: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20230C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0B1D0D5A" w14:textId="77777777" w:rsidTr="00B40800">
        <w:tc>
          <w:tcPr>
            <w:tcW w:w="4479" w:type="dxa"/>
            <w:tcBorders>
              <w:top w:val="single" w:sz="4" w:space="0" w:color="000000"/>
              <w:left w:val="single" w:sz="4" w:space="0" w:color="000000"/>
              <w:bottom w:val="single" w:sz="4" w:space="0" w:color="000000"/>
            </w:tcBorders>
            <w:shd w:val="clear" w:color="auto" w:fill="auto"/>
          </w:tcPr>
          <w:p w14:paraId="1DEEE91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4) Ο οικονομικός φορέας θα μπορεί να εφαρμόσει τα ακόλουθα συστήματα </w:t>
            </w:r>
            <w:r w:rsidRPr="00B40800">
              <w:rPr>
                <w:rFonts w:ascii="Calibri" w:eastAsia="Times New Roman" w:hAnsi="Calibri" w:cs="Calibri"/>
                <w:b/>
                <w:kern w:val="1"/>
                <w:lang w:eastAsia="zh-CN"/>
              </w:rPr>
              <w:lastRenderedPageBreak/>
              <w:t>διαχείρισης της αλυσίδας εφοδιασμού</w:t>
            </w:r>
            <w:r w:rsidRPr="00B40800">
              <w:rPr>
                <w:rFonts w:ascii="Calibri" w:eastAsia="Times New Roman" w:hAnsi="Calibri" w:cs="Calibri"/>
                <w:kern w:val="1"/>
                <w:lang w:eastAsia="zh-CN"/>
              </w:rPr>
              <w:t xml:space="preserve"> και ανίχνευσης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170B00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lastRenderedPageBreak/>
              <w:t>[....……]</w:t>
            </w:r>
          </w:p>
        </w:tc>
      </w:tr>
      <w:tr w:rsidR="00B40800" w:rsidRPr="00B40800" w14:paraId="39F36A4C" w14:textId="77777777" w:rsidTr="00B40800">
        <w:tc>
          <w:tcPr>
            <w:tcW w:w="4479" w:type="dxa"/>
            <w:tcBorders>
              <w:top w:val="single" w:sz="4" w:space="0" w:color="000000"/>
              <w:left w:val="single" w:sz="4" w:space="0" w:color="000000"/>
              <w:bottom w:val="single" w:sz="4" w:space="0" w:color="000000"/>
            </w:tcBorders>
            <w:shd w:val="clear" w:color="auto" w:fill="auto"/>
          </w:tcPr>
          <w:p w14:paraId="7495FA4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14:paraId="38AE712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Ο οικονομικός φορέας </w:t>
            </w:r>
            <w:r w:rsidRPr="00B40800">
              <w:rPr>
                <w:rFonts w:ascii="Calibri" w:eastAsia="Times New Roman" w:hAnsi="Calibri" w:cs="Calibri"/>
                <w:b/>
                <w:kern w:val="1"/>
                <w:lang w:eastAsia="zh-CN"/>
              </w:rPr>
              <w:t>θα</w:t>
            </w:r>
            <w:r w:rsidRPr="00B40800">
              <w:rPr>
                <w:rFonts w:ascii="Calibri" w:eastAsia="Times New Roman" w:hAnsi="Calibri" w:cs="Calibri"/>
                <w:kern w:val="1"/>
                <w:lang w:eastAsia="zh-CN"/>
              </w:rPr>
              <w:t xml:space="preserve"> επιτρέπει τη διενέργεια </w:t>
            </w:r>
            <w:r w:rsidRPr="00B40800">
              <w:rPr>
                <w:rFonts w:ascii="Calibri" w:eastAsia="Times New Roman" w:hAnsi="Calibri" w:cs="Calibri"/>
                <w:b/>
                <w:kern w:val="1"/>
                <w:lang w:eastAsia="zh-CN"/>
              </w:rPr>
              <w:t>ελέγχων</w:t>
            </w:r>
            <w:r w:rsidRPr="00B40800">
              <w:rPr>
                <w:rFonts w:ascii="Calibri" w:eastAsia="Times New Roman" w:hAnsi="Calibri" w:cs="Calibri"/>
                <w:kern w:val="1"/>
                <w:vertAlign w:val="superscript"/>
                <w:lang w:eastAsia="zh-CN"/>
              </w:rPr>
              <w:endnoteReference w:id="42"/>
            </w:r>
            <w:r w:rsidRPr="00B40800">
              <w:rPr>
                <w:rFonts w:ascii="Calibri" w:eastAsia="Times New Roman" w:hAnsi="Calibri" w:cs="Calibri"/>
                <w:kern w:val="1"/>
                <w:lang w:eastAsia="zh-CN"/>
              </w:rPr>
              <w:t xml:space="preserve"> όσον αφορά το </w:t>
            </w:r>
            <w:r w:rsidRPr="00B40800">
              <w:rPr>
                <w:rFonts w:ascii="Calibri" w:eastAsia="Times New Roman" w:hAnsi="Calibri" w:cs="Calibri"/>
                <w:b/>
                <w:kern w:val="1"/>
                <w:lang w:eastAsia="zh-CN"/>
              </w:rPr>
              <w:t>παραγωγικό δυναμικό</w:t>
            </w:r>
            <w:r w:rsidRPr="00B40800">
              <w:rPr>
                <w:rFonts w:ascii="Calibri" w:eastAsia="Times New Roman" w:hAnsi="Calibri" w:cs="Calibri"/>
                <w:kern w:val="1"/>
                <w:lang w:eastAsia="zh-CN"/>
              </w:rPr>
              <w:t xml:space="preserve"> ή τις </w:t>
            </w:r>
            <w:r w:rsidRPr="00B40800">
              <w:rPr>
                <w:rFonts w:ascii="Calibri" w:eastAsia="Times New Roman" w:hAnsi="Calibri" w:cs="Calibri"/>
                <w:b/>
                <w:kern w:val="1"/>
                <w:lang w:eastAsia="zh-CN"/>
              </w:rPr>
              <w:t>τεχνικές ικανότητες</w:t>
            </w:r>
            <w:r w:rsidRPr="00B40800">
              <w:rPr>
                <w:rFonts w:ascii="Calibri" w:eastAsia="Times New Roman" w:hAnsi="Calibri" w:cs="Calibri"/>
                <w:kern w:val="1"/>
                <w:lang w:eastAsia="zh-CN"/>
              </w:rPr>
              <w:t xml:space="preserve"> του οικονομικού φορέα και, εφόσον κρίνεται αναγκαίο, όσον αφορά τα </w:t>
            </w:r>
            <w:r w:rsidRPr="00B40800">
              <w:rPr>
                <w:rFonts w:ascii="Calibri" w:eastAsia="Times New Roman" w:hAnsi="Calibri" w:cs="Calibri"/>
                <w:b/>
                <w:kern w:val="1"/>
                <w:lang w:eastAsia="zh-CN"/>
              </w:rPr>
              <w:t>μέσα μελέτης και έρευνας</w:t>
            </w:r>
            <w:r w:rsidRPr="00B40800">
              <w:rPr>
                <w:rFonts w:ascii="Calibri" w:eastAsia="Times New Roman" w:hAnsi="Calibri" w:cs="Calibri"/>
                <w:kern w:val="1"/>
                <w:lang w:eastAsia="zh-CN"/>
              </w:rPr>
              <w:t xml:space="preserve"> που αυτός διαθέτει καθώς και τα </w:t>
            </w:r>
            <w:r w:rsidRPr="00B40800">
              <w:rPr>
                <w:rFonts w:ascii="Calibri" w:eastAsia="Times New Roman" w:hAnsi="Calibri" w:cs="Calibri"/>
                <w:b/>
                <w:kern w:val="1"/>
                <w:lang w:eastAsia="zh-CN"/>
              </w:rPr>
              <w:t>μέτρα που λαμβάνει για τον έλεγχο της ποιότητας;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7386BA5"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p>
          <w:p w14:paraId="6A86576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3ED5038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0CF559D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3B835F7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tc>
      </w:tr>
      <w:tr w:rsidR="00B40800" w:rsidRPr="00B40800" w14:paraId="609AF6A2" w14:textId="77777777" w:rsidTr="00B40800">
        <w:tc>
          <w:tcPr>
            <w:tcW w:w="4479" w:type="dxa"/>
            <w:tcBorders>
              <w:top w:val="single" w:sz="4" w:space="0" w:color="000000"/>
              <w:left w:val="single" w:sz="4" w:space="0" w:color="000000"/>
              <w:bottom w:val="single" w:sz="4" w:space="0" w:color="000000"/>
            </w:tcBorders>
            <w:shd w:val="clear" w:color="auto" w:fill="auto"/>
          </w:tcPr>
          <w:p w14:paraId="4A41B34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6) Οι ακόλουθοι </w:t>
            </w:r>
            <w:r w:rsidRPr="00B40800">
              <w:rPr>
                <w:rFonts w:ascii="Calibri" w:eastAsia="Times New Roman" w:hAnsi="Calibri" w:cs="Calibri"/>
                <w:b/>
                <w:kern w:val="1"/>
                <w:lang w:eastAsia="zh-CN"/>
              </w:rPr>
              <w:t>τίτλοι σπουδών και επαγγελματικών προσόντων</w:t>
            </w:r>
            <w:r w:rsidRPr="00B40800">
              <w:rPr>
                <w:rFonts w:ascii="Calibri" w:eastAsia="Times New Roman" w:hAnsi="Calibri" w:cs="Calibri"/>
                <w:kern w:val="1"/>
                <w:lang w:eastAsia="zh-CN"/>
              </w:rPr>
              <w:t xml:space="preserve"> διατίθενται από:</w:t>
            </w:r>
          </w:p>
          <w:p w14:paraId="5588C56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α) τον ίδιο τον πάροχο υπηρεσιών ή τον εργολάβο,</w:t>
            </w:r>
          </w:p>
          <w:p w14:paraId="7B09C2E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και/ή</w:t>
            </w:r>
            <w:r w:rsidRPr="00B40800">
              <w:rPr>
                <w:rFonts w:ascii="Calibri" w:eastAsia="Times New Roman" w:hAnsi="Calibri" w:cs="Calibri"/>
                <w:kern w:val="1"/>
                <w:lang w:eastAsia="zh-CN"/>
              </w:rPr>
              <w:t xml:space="preserve"> (ανάλογα με τις απαιτήσεις που ορίζονται στη σχετική πρόσκληση ή διακήρυξη ή στα έγγραφα της σύμβασης)</w:t>
            </w:r>
          </w:p>
          <w:p w14:paraId="4086100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22096F4"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p>
          <w:p w14:paraId="674C0F5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6BF6656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α)[......................................……]</w:t>
            </w:r>
          </w:p>
          <w:p w14:paraId="669C517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15ED4B2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4B6998C5"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2D16A9D7"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597E62A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β) [……]</w:t>
            </w:r>
          </w:p>
        </w:tc>
      </w:tr>
      <w:tr w:rsidR="00B40800" w:rsidRPr="00B40800" w14:paraId="156ACB46" w14:textId="77777777" w:rsidTr="00B40800">
        <w:tc>
          <w:tcPr>
            <w:tcW w:w="4479" w:type="dxa"/>
            <w:tcBorders>
              <w:top w:val="single" w:sz="4" w:space="0" w:color="000000"/>
              <w:left w:val="single" w:sz="4" w:space="0" w:color="000000"/>
              <w:bottom w:val="single" w:sz="4" w:space="0" w:color="000000"/>
            </w:tcBorders>
            <w:shd w:val="clear" w:color="auto" w:fill="auto"/>
          </w:tcPr>
          <w:p w14:paraId="33F4828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7) Ο οικονομικός φορέας θα μπορεί να εφαρμόζει τα ακόλουθα </w:t>
            </w:r>
            <w:r w:rsidRPr="00B40800">
              <w:rPr>
                <w:rFonts w:ascii="Calibri" w:eastAsia="Times New Roman" w:hAnsi="Calibri" w:cs="Calibri"/>
                <w:b/>
                <w:kern w:val="1"/>
                <w:lang w:eastAsia="zh-CN"/>
              </w:rPr>
              <w:t>μέτρα περιβαλλοντικής διαχείρισης</w:t>
            </w:r>
            <w:r w:rsidRPr="00B40800">
              <w:rPr>
                <w:rFonts w:ascii="Calibri" w:eastAsia="Times New Roman" w:hAnsi="Calibri" w:cs="Calibri"/>
                <w:kern w:val="1"/>
                <w:lang w:eastAsia="zh-CN"/>
              </w:rPr>
              <w:t xml:space="preserve">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63FB760"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69D597AE" w14:textId="77777777" w:rsidTr="00B40800">
        <w:trPr>
          <w:trHeight w:val="2683"/>
        </w:trPr>
        <w:tc>
          <w:tcPr>
            <w:tcW w:w="4479" w:type="dxa"/>
            <w:tcBorders>
              <w:top w:val="single" w:sz="4" w:space="0" w:color="000000"/>
              <w:left w:val="single" w:sz="4" w:space="0" w:color="000000"/>
              <w:bottom w:val="single" w:sz="4" w:space="0" w:color="000000"/>
            </w:tcBorders>
            <w:shd w:val="clear" w:color="auto" w:fill="auto"/>
          </w:tcPr>
          <w:p w14:paraId="3D04F76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8) Το </w:t>
            </w:r>
            <w:r w:rsidRPr="00B40800">
              <w:rPr>
                <w:rFonts w:ascii="Calibri" w:eastAsia="Times New Roman" w:hAnsi="Calibri" w:cs="Calibri"/>
                <w:b/>
                <w:bCs/>
                <w:kern w:val="1"/>
                <w:lang w:eastAsia="zh-CN"/>
              </w:rPr>
              <w:t xml:space="preserve">μέσο ετήσιο εργατοϋπαλληλικό δυναμικό </w:t>
            </w:r>
            <w:r w:rsidRPr="00B40800">
              <w:rPr>
                <w:rFonts w:ascii="Calibri" w:eastAsia="Times New Roman" w:hAnsi="Calibri" w:cs="Calibri"/>
                <w:kern w:val="1"/>
                <w:lang w:eastAsia="zh-CN"/>
              </w:rPr>
              <w:t xml:space="preserve">του οικονομικού φορέα και ο αριθμός των διευθυντικών στελεχών του κατά τα τελευταία τρία έτη ήταν τα εξής: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293DC0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Έτος, μέσο ετήσιο εργατοϋπαλληλικό προσωπικό: </w:t>
            </w:r>
          </w:p>
          <w:p w14:paraId="7D6C8F18"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 [.........] </w:t>
            </w:r>
          </w:p>
          <w:p w14:paraId="48BA7F6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 [.........] </w:t>
            </w:r>
          </w:p>
          <w:p w14:paraId="35B6BB15"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 [.........] </w:t>
            </w:r>
          </w:p>
          <w:p w14:paraId="3E33E99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Έτος, αριθμός διευθυντικών στελεχών:</w:t>
            </w:r>
          </w:p>
          <w:p w14:paraId="68956BA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 [.........] </w:t>
            </w:r>
          </w:p>
          <w:p w14:paraId="47507E3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 [.........] </w:t>
            </w:r>
          </w:p>
          <w:p w14:paraId="760646C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 [.........] </w:t>
            </w:r>
          </w:p>
        </w:tc>
      </w:tr>
      <w:tr w:rsidR="00B40800" w:rsidRPr="00B40800" w14:paraId="3C5BB108" w14:textId="77777777" w:rsidTr="00B40800">
        <w:tc>
          <w:tcPr>
            <w:tcW w:w="4479" w:type="dxa"/>
            <w:tcBorders>
              <w:left w:val="single" w:sz="4" w:space="0" w:color="000000"/>
              <w:bottom w:val="single" w:sz="4" w:space="0" w:color="000000"/>
            </w:tcBorders>
            <w:shd w:val="clear" w:color="auto" w:fill="auto"/>
          </w:tcPr>
          <w:p w14:paraId="4228DD5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9) Ο οικονομικός φορέας θα έχει στη διάθεσή του τα ακόλουθα </w:t>
            </w:r>
            <w:r w:rsidRPr="00B40800">
              <w:rPr>
                <w:rFonts w:ascii="Calibri" w:eastAsia="Times New Roman" w:hAnsi="Calibri" w:cs="Calibri"/>
                <w:b/>
                <w:kern w:val="1"/>
                <w:lang w:eastAsia="zh-CN"/>
              </w:rPr>
              <w:t xml:space="preserve">μηχανήματα, εγκαταστάσεις και τεχνικό εξοπλισμό </w:t>
            </w:r>
            <w:r w:rsidRPr="00B40800">
              <w:rPr>
                <w:rFonts w:ascii="Calibri" w:eastAsia="Times New Roman" w:hAnsi="Calibri" w:cs="Calibri"/>
                <w:kern w:val="1"/>
                <w:lang w:eastAsia="zh-CN"/>
              </w:rPr>
              <w:t>για την εκτέλεση της σύμβασης:</w:t>
            </w:r>
          </w:p>
        </w:tc>
        <w:tc>
          <w:tcPr>
            <w:tcW w:w="4510" w:type="dxa"/>
            <w:tcBorders>
              <w:left w:val="single" w:sz="4" w:space="0" w:color="000000"/>
              <w:bottom w:val="single" w:sz="4" w:space="0" w:color="000000"/>
              <w:right w:val="single" w:sz="4" w:space="0" w:color="000000"/>
            </w:tcBorders>
            <w:shd w:val="clear" w:color="auto" w:fill="auto"/>
          </w:tcPr>
          <w:p w14:paraId="34BFC7A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274EEE79" w14:textId="77777777" w:rsidTr="00B40800">
        <w:tc>
          <w:tcPr>
            <w:tcW w:w="4479" w:type="dxa"/>
            <w:tcBorders>
              <w:top w:val="single" w:sz="4" w:space="0" w:color="000000"/>
              <w:left w:val="single" w:sz="4" w:space="0" w:color="000000"/>
              <w:bottom w:val="single" w:sz="4" w:space="0" w:color="000000"/>
            </w:tcBorders>
            <w:shd w:val="clear" w:color="auto" w:fill="auto"/>
          </w:tcPr>
          <w:p w14:paraId="24A3457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10) Ο οικονομικός φορέας </w:t>
            </w:r>
            <w:r w:rsidRPr="00B40800">
              <w:rPr>
                <w:rFonts w:ascii="Calibri" w:eastAsia="Times New Roman" w:hAnsi="Calibri" w:cs="Calibri"/>
                <w:b/>
                <w:kern w:val="1"/>
                <w:lang w:eastAsia="zh-CN"/>
              </w:rPr>
              <w:t>προτίθεται, να αναθέσει σε τρίτους υπό μορφή υπεργολαβίας</w:t>
            </w:r>
            <w:r w:rsidRPr="00B40800">
              <w:rPr>
                <w:rFonts w:ascii="Calibri" w:eastAsia="Times New Roman" w:hAnsi="Calibri" w:cs="Calibri"/>
                <w:kern w:val="1"/>
                <w:vertAlign w:val="superscript"/>
                <w:lang w:eastAsia="zh-CN"/>
              </w:rPr>
              <w:endnoteReference w:id="43"/>
            </w:r>
            <w:r w:rsidRPr="00B40800">
              <w:rPr>
                <w:rFonts w:ascii="Calibri" w:eastAsia="Times New Roman" w:hAnsi="Calibri" w:cs="Calibri"/>
                <w:kern w:val="1"/>
                <w:lang w:eastAsia="zh-CN"/>
              </w:rPr>
              <w:t xml:space="preserve"> το ακόλουθο</w:t>
            </w:r>
            <w:r w:rsidRPr="00B40800">
              <w:rPr>
                <w:rFonts w:ascii="Calibri" w:eastAsia="Times New Roman" w:hAnsi="Calibri" w:cs="Calibri"/>
                <w:b/>
                <w:kern w:val="1"/>
                <w:lang w:eastAsia="zh-CN"/>
              </w:rPr>
              <w:t xml:space="preserve"> τμήμα (δηλ. ποσοστό)</w:t>
            </w:r>
            <w:r w:rsidRPr="00B40800">
              <w:rPr>
                <w:rFonts w:ascii="Calibri" w:eastAsia="Times New Roman" w:hAnsi="Calibri" w:cs="Calibri"/>
                <w:kern w:val="1"/>
                <w:lang w:eastAsia="zh-CN"/>
              </w:rPr>
              <w:t xml:space="preserve">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6ABC91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tc>
      </w:tr>
      <w:tr w:rsidR="00B40800" w:rsidRPr="00B40800" w14:paraId="5D2C3AA3" w14:textId="77777777" w:rsidTr="00B40800">
        <w:tc>
          <w:tcPr>
            <w:tcW w:w="4479" w:type="dxa"/>
            <w:tcBorders>
              <w:top w:val="single" w:sz="4" w:space="0" w:color="000000"/>
              <w:left w:val="single" w:sz="4" w:space="0" w:color="000000"/>
              <w:bottom w:val="single" w:sz="4" w:space="0" w:color="000000"/>
            </w:tcBorders>
            <w:shd w:val="clear" w:color="auto" w:fill="auto"/>
          </w:tcPr>
          <w:p w14:paraId="1A1F4D6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11) Για </w:t>
            </w:r>
            <w:r w:rsidRPr="00B40800">
              <w:rPr>
                <w:rFonts w:ascii="Calibri" w:eastAsia="Times New Roman" w:hAnsi="Calibri" w:cs="Calibri"/>
                <w:b/>
                <w:i/>
                <w:kern w:val="1"/>
                <w:lang w:eastAsia="zh-CN"/>
              </w:rPr>
              <w:t xml:space="preserve">δημόσιες συμβάσεις προμηθειών </w:t>
            </w:r>
            <w:r w:rsidRPr="00B40800">
              <w:rPr>
                <w:rFonts w:ascii="Calibri" w:eastAsia="Times New Roman" w:hAnsi="Calibri" w:cs="Calibri"/>
                <w:kern w:val="1"/>
                <w:lang w:eastAsia="zh-CN"/>
              </w:rPr>
              <w:t>:</w:t>
            </w:r>
          </w:p>
          <w:p w14:paraId="3DE86FA2" w14:textId="77777777" w:rsidR="00B40800" w:rsidRPr="00855DF0" w:rsidRDefault="00B40800" w:rsidP="00B40800">
            <w:pPr>
              <w:suppressAutoHyphens/>
              <w:spacing w:after="0" w:line="276" w:lineRule="auto"/>
              <w:jc w:val="both"/>
              <w:rPr>
                <w:rFonts w:ascii="Calibri" w:eastAsia="Times New Roman" w:hAnsi="Calibri" w:cs="Calibri"/>
                <w:strike/>
                <w:kern w:val="1"/>
                <w:lang w:eastAsia="zh-CN"/>
              </w:rPr>
            </w:pPr>
            <w:r w:rsidRPr="00855DF0">
              <w:rPr>
                <w:rFonts w:ascii="Calibri" w:eastAsia="Times New Roman" w:hAnsi="Calibri" w:cs="Calibri"/>
                <w:strike/>
                <w:kern w:val="1"/>
                <w:lang w:eastAsia="zh-CN"/>
              </w:rPr>
              <w:lastRenderedPageBreak/>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14:paraId="190F7B30" w14:textId="77777777" w:rsidR="00B40800" w:rsidRPr="00855DF0" w:rsidRDefault="00B40800" w:rsidP="00B40800">
            <w:pPr>
              <w:suppressAutoHyphens/>
              <w:spacing w:after="0" w:line="276" w:lineRule="auto"/>
              <w:jc w:val="both"/>
              <w:rPr>
                <w:rFonts w:ascii="Calibri" w:eastAsia="Times New Roman" w:hAnsi="Calibri" w:cs="Calibri"/>
                <w:strike/>
                <w:kern w:val="1"/>
                <w:lang w:eastAsia="zh-CN"/>
              </w:rPr>
            </w:pPr>
            <w:r w:rsidRPr="00855DF0">
              <w:rPr>
                <w:rFonts w:ascii="Calibri" w:eastAsia="Times New Roman" w:hAnsi="Calibri" w:cs="Calibri"/>
                <w:strike/>
                <w:kern w:val="1"/>
                <w:lang w:eastAsia="zh-CN"/>
              </w:rPr>
              <w:t>Κατά περίπτωση, ο οικονομικός φορέας δηλώνει περαιτέρω ότι θα προσκομίσει τα απαιτούμενα πιστοποιητικά γνησιότητας.</w:t>
            </w:r>
          </w:p>
          <w:p w14:paraId="01F5920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855DF0">
              <w:rPr>
                <w:rFonts w:ascii="Calibri" w:eastAsia="Times New Roman" w:hAnsi="Calibri" w:cs="Calibri"/>
                <w:i/>
                <w:strike/>
                <w:kern w:val="1"/>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4F06CEA"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p>
          <w:p w14:paraId="568F1A5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lastRenderedPageBreak/>
              <w:t>[] Ναι [] Όχι</w:t>
            </w:r>
          </w:p>
          <w:p w14:paraId="4AF2311B"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4852A6C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25D6306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250C047D"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5914E8C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123405E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p w14:paraId="70D3F577"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0E7CC20E"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632D553F"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tc>
      </w:tr>
      <w:tr w:rsidR="00B40800" w:rsidRPr="00B40800" w14:paraId="7D658C9E" w14:textId="77777777" w:rsidTr="00B40800">
        <w:tc>
          <w:tcPr>
            <w:tcW w:w="4479" w:type="dxa"/>
            <w:tcBorders>
              <w:top w:val="single" w:sz="4" w:space="0" w:color="000000"/>
              <w:left w:val="single" w:sz="4" w:space="0" w:color="000000"/>
              <w:bottom w:val="single" w:sz="4" w:space="0" w:color="000000"/>
            </w:tcBorders>
            <w:shd w:val="clear" w:color="auto" w:fill="auto"/>
          </w:tcPr>
          <w:p w14:paraId="04D25683" w14:textId="77777777" w:rsidR="00B40800" w:rsidRPr="00855DF0" w:rsidRDefault="00B40800" w:rsidP="00B40800">
            <w:pPr>
              <w:suppressAutoHyphens/>
              <w:spacing w:after="0" w:line="276" w:lineRule="auto"/>
              <w:jc w:val="both"/>
              <w:rPr>
                <w:rFonts w:ascii="Calibri" w:eastAsia="Times New Roman" w:hAnsi="Calibri" w:cs="Calibri"/>
                <w:strike/>
                <w:kern w:val="1"/>
                <w:lang w:eastAsia="zh-CN"/>
              </w:rPr>
            </w:pPr>
            <w:r w:rsidRPr="00855DF0">
              <w:rPr>
                <w:rFonts w:ascii="Calibri" w:eastAsia="Times New Roman" w:hAnsi="Calibri" w:cs="Calibri"/>
                <w:strike/>
                <w:kern w:val="1"/>
                <w:lang w:eastAsia="zh-CN"/>
              </w:rPr>
              <w:lastRenderedPageBreak/>
              <w:t xml:space="preserve">12) Για </w:t>
            </w:r>
            <w:r w:rsidRPr="00855DF0">
              <w:rPr>
                <w:rFonts w:ascii="Calibri" w:eastAsia="Times New Roman" w:hAnsi="Calibri" w:cs="Calibri"/>
                <w:b/>
                <w:i/>
                <w:strike/>
                <w:kern w:val="1"/>
                <w:lang w:eastAsia="zh-CN"/>
              </w:rPr>
              <w:t>δημόσιες συμβάσεις προμηθειών</w:t>
            </w:r>
            <w:r w:rsidRPr="00855DF0">
              <w:rPr>
                <w:rFonts w:ascii="Calibri" w:eastAsia="Times New Roman" w:hAnsi="Calibri" w:cs="Calibri"/>
                <w:strike/>
                <w:kern w:val="1"/>
                <w:lang w:eastAsia="zh-CN"/>
              </w:rPr>
              <w:t>:</w:t>
            </w:r>
          </w:p>
          <w:p w14:paraId="144D8428" w14:textId="77777777" w:rsidR="00B40800" w:rsidRPr="00855DF0" w:rsidRDefault="00B40800" w:rsidP="00B40800">
            <w:pPr>
              <w:suppressAutoHyphens/>
              <w:spacing w:after="0" w:line="276" w:lineRule="auto"/>
              <w:jc w:val="both"/>
              <w:rPr>
                <w:rFonts w:ascii="Calibri" w:eastAsia="Times New Roman" w:hAnsi="Calibri" w:cs="Calibri"/>
                <w:strike/>
                <w:kern w:val="1"/>
                <w:lang w:eastAsia="zh-CN"/>
              </w:rPr>
            </w:pPr>
            <w:r w:rsidRPr="00855DF0">
              <w:rPr>
                <w:rFonts w:ascii="Calibri" w:eastAsia="Times New Roman" w:hAnsi="Calibri" w:cs="Calibri"/>
                <w:strike/>
                <w:kern w:val="1"/>
                <w:lang w:eastAsia="zh-CN"/>
              </w:rPr>
              <w:t xml:space="preserve">Μπορεί ο οικονομικός φορέας να προσκομίσει τα απαιτούμενα </w:t>
            </w:r>
            <w:r w:rsidRPr="00855DF0">
              <w:rPr>
                <w:rFonts w:ascii="Calibri" w:eastAsia="Times New Roman" w:hAnsi="Calibri" w:cs="Calibri"/>
                <w:b/>
                <w:strike/>
                <w:kern w:val="1"/>
                <w:lang w:eastAsia="zh-CN"/>
              </w:rPr>
              <w:t>πιστοποιητικά</w:t>
            </w:r>
            <w:r w:rsidRPr="00855DF0">
              <w:rPr>
                <w:rFonts w:ascii="Calibri" w:eastAsia="Times New Roman" w:hAnsi="Calibri" w:cs="Calibri"/>
                <w:strike/>
                <w:kern w:val="1"/>
                <w:lang w:eastAsia="zh-CN"/>
              </w:rPr>
              <w:t xml:space="preserve"> που έχουν εκδοθεί από επίσημα </w:t>
            </w:r>
            <w:r w:rsidRPr="00855DF0">
              <w:rPr>
                <w:rFonts w:ascii="Calibri" w:eastAsia="Times New Roman" w:hAnsi="Calibri" w:cs="Calibri"/>
                <w:b/>
                <w:strike/>
                <w:kern w:val="1"/>
                <w:lang w:eastAsia="zh-CN"/>
              </w:rPr>
              <w:t>ινστιτούτα ελέγχου ποιότητας</w:t>
            </w:r>
            <w:r w:rsidRPr="00855DF0">
              <w:rPr>
                <w:rFonts w:ascii="Calibri" w:eastAsia="Times New Roman" w:hAnsi="Calibri" w:cs="Calibri"/>
                <w:strike/>
                <w:kern w:val="1"/>
                <w:lang w:eastAsia="zh-CN"/>
              </w:rP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14:paraId="7CD3BE95" w14:textId="77777777" w:rsidR="00B40800" w:rsidRPr="00855DF0" w:rsidRDefault="00B40800" w:rsidP="00B40800">
            <w:pPr>
              <w:suppressAutoHyphens/>
              <w:spacing w:after="0" w:line="276" w:lineRule="auto"/>
              <w:jc w:val="both"/>
              <w:rPr>
                <w:rFonts w:ascii="Calibri" w:eastAsia="Times New Roman" w:hAnsi="Calibri" w:cs="Calibri"/>
                <w:strike/>
                <w:kern w:val="1"/>
                <w:lang w:eastAsia="zh-CN"/>
              </w:rPr>
            </w:pPr>
            <w:r w:rsidRPr="00855DF0">
              <w:rPr>
                <w:rFonts w:ascii="Calibri" w:eastAsia="Times New Roman" w:hAnsi="Calibri" w:cs="Calibri"/>
                <w:b/>
                <w:strike/>
                <w:kern w:val="1"/>
                <w:lang w:eastAsia="zh-CN"/>
              </w:rPr>
              <w:t>Εάν όχι</w:t>
            </w:r>
            <w:r w:rsidRPr="00855DF0">
              <w:rPr>
                <w:rFonts w:ascii="Calibri" w:eastAsia="Times New Roman" w:hAnsi="Calibri" w:cs="Calibri"/>
                <w:strike/>
                <w:kern w:val="1"/>
                <w:lang w:eastAsia="zh-CN"/>
              </w:rPr>
              <w:t>, εξηγήστε τους λόγους και αναφέρετε ποια άλλα αποδεικτικά μέσα μπορούν να προσκομιστούν:</w:t>
            </w:r>
          </w:p>
          <w:p w14:paraId="624341FA"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855DF0">
              <w:rPr>
                <w:rFonts w:ascii="Calibri" w:eastAsia="Times New Roman" w:hAnsi="Calibri" w:cs="Calibri"/>
                <w:i/>
                <w:strike/>
                <w:kern w:val="1"/>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9470ABB" w14:textId="77777777" w:rsidR="00B40800" w:rsidRPr="00B40800" w:rsidRDefault="00B40800" w:rsidP="00B40800">
            <w:pPr>
              <w:suppressAutoHyphens/>
              <w:snapToGrid w:val="0"/>
              <w:spacing w:after="0" w:line="276" w:lineRule="auto"/>
              <w:jc w:val="both"/>
              <w:rPr>
                <w:rFonts w:ascii="Calibri" w:eastAsia="Times New Roman" w:hAnsi="Calibri" w:cs="Calibri"/>
                <w:kern w:val="1"/>
                <w:lang w:eastAsia="zh-CN"/>
              </w:rPr>
            </w:pPr>
          </w:p>
          <w:p w14:paraId="45738BE3"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p w14:paraId="7CCA692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7C30769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6A41BFD7"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77697E3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251CA98D"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57A1537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630C2D3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652F4BC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627BF9D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492CD5C5"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5811BB89"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w:t>
            </w:r>
          </w:p>
          <w:p w14:paraId="3B544FDC"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2C8883A3" w14:textId="77777777" w:rsidR="00B40800" w:rsidRPr="00B40800" w:rsidRDefault="00B40800" w:rsidP="00B40800">
            <w:pPr>
              <w:suppressAutoHyphens/>
              <w:spacing w:after="0" w:line="276" w:lineRule="auto"/>
              <w:jc w:val="both"/>
              <w:rPr>
                <w:rFonts w:ascii="Calibri" w:eastAsia="Times New Roman" w:hAnsi="Calibri" w:cs="Calibri"/>
                <w:i/>
                <w:kern w:val="1"/>
                <w:lang w:eastAsia="zh-CN"/>
              </w:rPr>
            </w:pPr>
          </w:p>
          <w:p w14:paraId="0C2EE074"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tc>
      </w:tr>
    </w:tbl>
    <w:p w14:paraId="5ACD05CE" w14:textId="77777777" w:rsidR="00B40800" w:rsidRPr="00B40800" w:rsidRDefault="00B40800" w:rsidP="00B40800">
      <w:pPr>
        <w:pageBreakBefore/>
        <w:suppressAutoHyphens/>
        <w:spacing w:after="200" w:line="276" w:lineRule="auto"/>
        <w:ind w:firstLine="397"/>
        <w:jc w:val="center"/>
        <w:rPr>
          <w:rFonts w:ascii="Calibri" w:eastAsia="Times New Roman" w:hAnsi="Calibri" w:cs="Calibri"/>
          <w:kern w:val="1"/>
          <w:lang w:eastAsia="zh-CN"/>
        </w:rPr>
      </w:pPr>
      <w:r w:rsidRPr="00B40800">
        <w:rPr>
          <w:rFonts w:ascii="Calibri" w:eastAsia="Times New Roman" w:hAnsi="Calibri" w:cs="Calibri"/>
          <w:b/>
          <w:bCs/>
          <w:kern w:val="1"/>
          <w:lang w:eastAsia="zh-CN"/>
        </w:rPr>
        <w:lastRenderedPageBreak/>
        <w:t>Δ: Συστήματα διασφάλισης ποιότητας και πρότυπα περιβαλλοντικής διαχείρισης</w:t>
      </w:r>
    </w:p>
    <w:p w14:paraId="066496DE" w14:textId="77777777" w:rsidR="00B40800" w:rsidRPr="00B40800" w:rsidRDefault="00B40800" w:rsidP="00B40800">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 xml:space="preserve">Ο οικονομικός φορέας πρέπει να παράσχει πληροφορίες </w:t>
      </w:r>
      <w:r w:rsidRPr="00B40800">
        <w:rPr>
          <w:rFonts w:ascii="Calibri" w:eastAsia="Times New Roman" w:hAnsi="Calibri" w:cs="Calibri"/>
          <w:b/>
          <w:kern w:val="1"/>
          <w:u w:val="single"/>
          <w:lang w:eastAsia="zh-CN"/>
        </w:rPr>
        <w:t>μόνον</w:t>
      </w:r>
      <w:r w:rsidRPr="00B40800">
        <w:rPr>
          <w:rFonts w:ascii="Calibri" w:eastAsia="Times New Roman" w:hAnsi="Calibri" w:cs="Calibri"/>
          <w:b/>
          <w:i/>
          <w:kern w:val="1"/>
          <w:lang w:eastAsia="zh-CN"/>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10"/>
      </w:tblGrid>
      <w:tr w:rsidR="00B40800" w:rsidRPr="00B40800" w14:paraId="5BC137AA" w14:textId="77777777" w:rsidTr="00B40800">
        <w:tc>
          <w:tcPr>
            <w:tcW w:w="4479" w:type="dxa"/>
            <w:tcBorders>
              <w:top w:val="single" w:sz="4" w:space="0" w:color="000000"/>
              <w:left w:val="single" w:sz="4" w:space="0" w:color="000000"/>
              <w:bottom w:val="single" w:sz="4" w:space="0" w:color="000000"/>
            </w:tcBorders>
            <w:shd w:val="clear" w:color="auto" w:fill="auto"/>
          </w:tcPr>
          <w:p w14:paraId="5BFC6CC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DE52B76"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Απάντηση:</w:t>
            </w:r>
          </w:p>
        </w:tc>
      </w:tr>
      <w:tr w:rsidR="00B40800" w:rsidRPr="00B40800" w14:paraId="1C914F96" w14:textId="77777777" w:rsidTr="00B40800">
        <w:tc>
          <w:tcPr>
            <w:tcW w:w="4479" w:type="dxa"/>
            <w:tcBorders>
              <w:top w:val="single" w:sz="4" w:space="0" w:color="000000"/>
              <w:left w:val="single" w:sz="4" w:space="0" w:color="000000"/>
              <w:bottom w:val="single" w:sz="4" w:space="0" w:color="000000"/>
            </w:tcBorders>
            <w:shd w:val="clear" w:color="auto" w:fill="auto"/>
          </w:tcPr>
          <w:p w14:paraId="1E8160E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color w:val="000000"/>
                <w:kern w:val="1"/>
                <w:lang w:eastAsia="zh-CN"/>
              </w:rPr>
              <w:t xml:space="preserve">Θα είναι σε θέση ο οικονομικός φορέας να προσκομίσει </w:t>
            </w:r>
            <w:r w:rsidRPr="00B40800">
              <w:rPr>
                <w:rFonts w:ascii="Calibri" w:eastAsia="Times New Roman" w:hAnsi="Calibri" w:cs="Calibri"/>
                <w:b/>
                <w:color w:val="000000"/>
                <w:kern w:val="1"/>
                <w:lang w:eastAsia="zh-CN"/>
              </w:rPr>
              <w:t>πιστοποιητικά</w:t>
            </w:r>
            <w:r w:rsidRPr="00B40800">
              <w:rPr>
                <w:rFonts w:ascii="Calibri" w:eastAsia="Times New Roman" w:hAnsi="Calibri" w:cs="Calibri"/>
                <w:color w:val="000000"/>
                <w:kern w:val="1"/>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B40800">
              <w:rPr>
                <w:rFonts w:ascii="Calibri" w:eastAsia="Times New Roman" w:hAnsi="Calibri" w:cs="Calibri"/>
                <w:b/>
                <w:color w:val="000000"/>
                <w:kern w:val="1"/>
                <w:lang w:eastAsia="zh-CN"/>
              </w:rPr>
              <w:t>πρότυπα διασφάλισης ποιότητας</w:t>
            </w:r>
            <w:r w:rsidRPr="00B40800">
              <w:rPr>
                <w:rFonts w:ascii="Calibri" w:eastAsia="Times New Roman" w:hAnsi="Calibri" w:cs="Calibri"/>
                <w:color w:val="000000"/>
                <w:kern w:val="1"/>
                <w:lang w:eastAsia="zh-CN"/>
              </w:rPr>
              <w:t>, συμπεριλαμβανομένης της προσβασιμότητας για άτομα με ειδικές ανάγκες;</w:t>
            </w:r>
          </w:p>
          <w:p w14:paraId="646E75B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color w:val="000000"/>
                <w:kern w:val="1"/>
                <w:lang w:eastAsia="zh-CN"/>
              </w:rPr>
              <w:t>Εάν όχι</w:t>
            </w:r>
            <w:r w:rsidRPr="00B40800">
              <w:rPr>
                <w:rFonts w:ascii="Calibri" w:eastAsia="Times New Roman" w:hAnsi="Calibri" w:cs="Calibri"/>
                <w:color w:val="000000"/>
                <w:kern w:val="1"/>
                <w:lang w:eastAsia="zh-CN"/>
              </w:rPr>
              <w:t>, εξηγήστε τους λόγους και διευκρινίστε ποια άλλα αποδεικτικά μέσα μπορούν να προσκομιστούν όσον αφορά το σύστημα διασφάλισης ποιότητας:</w:t>
            </w:r>
          </w:p>
          <w:p w14:paraId="7CA6255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i/>
                <w:color w:val="000000"/>
                <w:kern w:val="1"/>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CF2BE11"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p w14:paraId="57724EA4"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573FD9D2"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47942AE0"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1A3DA832"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4A6A5151"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6BBE7161"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04109818"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0BA77BF5"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 [……]</w:t>
            </w:r>
          </w:p>
          <w:p w14:paraId="334B1210" w14:textId="77777777" w:rsidR="00B40800" w:rsidRPr="00B40800" w:rsidRDefault="00B40800" w:rsidP="00B40800">
            <w:pPr>
              <w:suppressAutoHyphens/>
              <w:spacing w:after="0" w:line="276" w:lineRule="auto"/>
              <w:rPr>
                <w:rFonts w:ascii="Calibri" w:eastAsia="Times New Roman" w:hAnsi="Calibri" w:cs="Calibri"/>
                <w:i/>
                <w:kern w:val="1"/>
                <w:lang w:eastAsia="zh-CN"/>
              </w:rPr>
            </w:pPr>
          </w:p>
          <w:p w14:paraId="6200C228" w14:textId="77777777" w:rsidR="00B40800" w:rsidRPr="00B40800" w:rsidRDefault="00B40800" w:rsidP="00B40800">
            <w:pPr>
              <w:suppressAutoHyphens/>
              <w:spacing w:after="0" w:line="276" w:lineRule="auto"/>
              <w:rPr>
                <w:rFonts w:ascii="Calibri" w:eastAsia="Times New Roman" w:hAnsi="Calibri" w:cs="Calibri"/>
                <w:i/>
                <w:kern w:val="1"/>
                <w:lang w:eastAsia="zh-CN"/>
              </w:rPr>
            </w:pPr>
          </w:p>
          <w:p w14:paraId="52256A46" w14:textId="77777777" w:rsidR="00B40800" w:rsidRPr="00B40800" w:rsidRDefault="00B40800" w:rsidP="00B40800">
            <w:pPr>
              <w:suppressAutoHyphens/>
              <w:spacing w:after="0" w:line="276" w:lineRule="auto"/>
              <w:rPr>
                <w:rFonts w:ascii="Calibri" w:eastAsia="Times New Roman" w:hAnsi="Calibri" w:cs="Calibri"/>
                <w:i/>
                <w:kern w:val="1"/>
                <w:lang w:eastAsia="zh-CN"/>
              </w:rPr>
            </w:pPr>
          </w:p>
          <w:p w14:paraId="006ACEEF"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tc>
      </w:tr>
      <w:tr w:rsidR="00B40800" w:rsidRPr="00B40800" w14:paraId="5B16764B" w14:textId="77777777" w:rsidTr="00B40800">
        <w:tc>
          <w:tcPr>
            <w:tcW w:w="4479" w:type="dxa"/>
            <w:tcBorders>
              <w:top w:val="single" w:sz="4" w:space="0" w:color="000000"/>
              <w:left w:val="single" w:sz="4" w:space="0" w:color="000000"/>
              <w:bottom w:val="single" w:sz="4" w:space="0" w:color="000000"/>
            </w:tcBorders>
            <w:shd w:val="clear" w:color="auto" w:fill="auto"/>
          </w:tcPr>
          <w:p w14:paraId="0DA70025"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kern w:val="1"/>
                <w:lang w:eastAsia="zh-CN"/>
              </w:rPr>
              <w:t xml:space="preserve">Θα είναι σε θέση ο οικονομικός φορέας να προσκομίσει </w:t>
            </w:r>
            <w:r w:rsidRPr="00B40800">
              <w:rPr>
                <w:rFonts w:ascii="Calibri" w:eastAsia="Times New Roman" w:hAnsi="Calibri" w:cs="Calibri"/>
                <w:b/>
                <w:kern w:val="1"/>
                <w:lang w:eastAsia="zh-CN"/>
              </w:rPr>
              <w:t>πιστοποιητικά</w:t>
            </w:r>
            <w:r w:rsidRPr="00B40800">
              <w:rPr>
                <w:rFonts w:ascii="Calibri" w:eastAsia="Times New Roman" w:hAnsi="Calibri" w:cs="Calibri"/>
                <w:kern w:val="1"/>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B40800">
              <w:rPr>
                <w:rFonts w:ascii="Calibri" w:eastAsia="Times New Roman" w:hAnsi="Calibri" w:cs="Calibri"/>
                <w:b/>
                <w:kern w:val="1"/>
                <w:lang w:eastAsia="zh-CN"/>
              </w:rPr>
              <w:t>συστήματα ή πρότυπα περιβαλλοντικής διαχείρισης</w:t>
            </w:r>
            <w:r w:rsidRPr="00B40800">
              <w:rPr>
                <w:rFonts w:ascii="Calibri" w:eastAsia="Times New Roman" w:hAnsi="Calibri" w:cs="Calibri"/>
                <w:kern w:val="1"/>
                <w:lang w:eastAsia="zh-CN"/>
              </w:rPr>
              <w:t>;</w:t>
            </w:r>
          </w:p>
          <w:p w14:paraId="5ABD3177"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kern w:val="1"/>
                <w:lang w:eastAsia="zh-CN"/>
              </w:rPr>
              <w:t>Εάν όχι</w:t>
            </w:r>
            <w:r w:rsidRPr="00B40800">
              <w:rPr>
                <w:rFonts w:ascii="Calibri" w:eastAsia="Times New Roman" w:hAnsi="Calibri" w:cs="Calibri"/>
                <w:kern w:val="1"/>
                <w:lang w:eastAsia="zh-CN"/>
              </w:rPr>
              <w:t xml:space="preserve">, εξηγήστε τους λόγους και διευκρινίστε ποια άλλα αποδεικτικά μέσα μπορούν να προσκομιστούν όσον αφορά τα </w:t>
            </w:r>
            <w:r w:rsidRPr="00B40800">
              <w:rPr>
                <w:rFonts w:ascii="Calibri" w:eastAsia="Times New Roman" w:hAnsi="Calibri" w:cs="Calibri"/>
                <w:b/>
                <w:kern w:val="1"/>
                <w:lang w:eastAsia="zh-CN"/>
              </w:rPr>
              <w:t>συστήματα ή πρότυπα περιβαλλοντικής διαχείρισης</w:t>
            </w:r>
            <w:r w:rsidRPr="00B40800">
              <w:rPr>
                <w:rFonts w:ascii="Calibri" w:eastAsia="Times New Roman" w:hAnsi="Calibri" w:cs="Calibri"/>
                <w:kern w:val="1"/>
                <w:lang w:eastAsia="zh-CN"/>
              </w:rPr>
              <w:t>:</w:t>
            </w:r>
          </w:p>
          <w:p w14:paraId="271F9642"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p>
          <w:p w14:paraId="01D4330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i/>
                <w:kern w:val="1"/>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4B741BB"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 Ναι [] Όχι</w:t>
            </w:r>
          </w:p>
          <w:p w14:paraId="45616BC4"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45701DF6"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793A4573"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4B8739DF"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1DC40BD6"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0506D2D5" w14:textId="77777777" w:rsidR="00B40800" w:rsidRPr="00B40800" w:rsidRDefault="00B40800" w:rsidP="00B40800">
            <w:pPr>
              <w:suppressAutoHyphens/>
              <w:spacing w:after="0" w:line="276" w:lineRule="auto"/>
              <w:rPr>
                <w:rFonts w:ascii="Calibri" w:eastAsia="Times New Roman" w:hAnsi="Calibri" w:cs="Calibri"/>
                <w:kern w:val="1"/>
                <w:lang w:eastAsia="zh-CN"/>
              </w:rPr>
            </w:pPr>
          </w:p>
          <w:p w14:paraId="71D2F0CB"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kern w:val="1"/>
                <w:lang w:eastAsia="zh-CN"/>
              </w:rPr>
              <w:t>[……] [……]</w:t>
            </w:r>
          </w:p>
          <w:p w14:paraId="446C9D86" w14:textId="77777777" w:rsidR="00B40800" w:rsidRPr="00B40800" w:rsidRDefault="00B40800" w:rsidP="00B40800">
            <w:pPr>
              <w:suppressAutoHyphens/>
              <w:spacing w:after="0" w:line="276" w:lineRule="auto"/>
              <w:rPr>
                <w:rFonts w:ascii="Calibri" w:eastAsia="Times New Roman" w:hAnsi="Calibri" w:cs="Calibri"/>
                <w:i/>
                <w:kern w:val="1"/>
                <w:lang w:eastAsia="zh-CN"/>
              </w:rPr>
            </w:pPr>
          </w:p>
          <w:p w14:paraId="15E3E83C" w14:textId="77777777" w:rsidR="00B40800" w:rsidRPr="00B40800" w:rsidRDefault="00B40800" w:rsidP="00B40800">
            <w:pPr>
              <w:suppressAutoHyphens/>
              <w:spacing w:after="0" w:line="276" w:lineRule="auto"/>
              <w:rPr>
                <w:rFonts w:ascii="Calibri" w:eastAsia="Times New Roman" w:hAnsi="Calibri" w:cs="Calibri"/>
                <w:i/>
                <w:kern w:val="1"/>
                <w:lang w:eastAsia="zh-CN"/>
              </w:rPr>
            </w:pPr>
          </w:p>
          <w:p w14:paraId="6351155E" w14:textId="77777777" w:rsidR="00B40800" w:rsidRPr="00B40800" w:rsidRDefault="00B40800" w:rsidP="00B40800">
            <w:pPr>
              <w:suppressAutoHyphens/>
              <w:spacing w:after="0" w:line="276" w:lineRule="auto"/>
              <w:rPr>
                <w:rFonts w:ascii="Calibri" w:eastAsia="Times New Roman" w:hAnsi="Calibri" w:cs="Calibri"/>
                <w:i/>
                <w:kern w:val="1"/>
                <w:lang w:eastAsia="zh-CN"/>
              </w:rPr>
            </w:pPr>
          </w:p>
          <w:p w14:paraId="38ADB39B" w14:textId="77777777" w:rsidR="00B40800" w:rsidRPr="00B40800" w:rsidRDefault="00B40800" w:rsidP="00B40800">
            <w:pPr>
              <w:suppressAutoHyphens/>
              <w:spacing w:after="0" w:line="276" w:lineRule="auto"/>
              <w:rPr>
                <w:rFonts w:ascii="Calibri" w:eastAsia="Times New Roman" w:hAnsi="Calibri" w:cs="Calibri"/>
                <w:i/>
                <w:kern w:val="1"/>
                <w:lang w:eastAsia="zh-CN"/>
              </w:rPr>
            </w:pPr>
          </w:p>
          <w:p w14:paraId="7AD00FD5" w14:textId="77777777" w:rsidR="00B40800" w:rsidRPr="00B40800" w:rsidRDefault="00B40800" w:rsidP="00B40800">
            <w:pPr>
              <w:suppressAutoHyphens/>
              <w:spacing w:after="0" w:line="276" w:lineRule="auto"/>
              <w:rPr>
                <w:rFonts w:ascii="Calibri" w:eastAsia="Times New Roman" w:hAnsi="Calibri" w:cs="Calibri"/>
                <w:i/>
                <w:kern w:val="1"/>
                <w:lang w:eastAsia="zh-CN"/>
              </w:rPr>
            </w:pPr>
          </w:p>
          <w:p w14:paraId="1AFC4602" w14:textId="77777777" w:rsidR="00B40800" w:rsidRPr="00B40800" w:rsidRDefault="00B40800" w:rsidP="00B40800">
            <w:pPr>
              <w:suppressAutoHyphens/>
              <w:spacing w:after="0" w:line="276" w:lineRule="auto"/>
              <w:rPr>
                <w:rFonts w:ascii="Calibri" w:eastAsia="Times New Roman" w:hAnsi="Calibri" w:cs="Calibri"/>
                <w:kern w:val="1"/>
                <w:lang w:eastAsia="zh-CN"/>
              </w:rPr>
            </w:pPr>
            <w:r w:rsidRPr="00B40800">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tc>
      </w:tr>
    </w:tbl>
    <w:p w14:paraId="07C50499" w14:textId="77777777" w:rsidR="00B40800" w:rsidRPr="00B40800" w:rsidRDefault="00B40800" w:rsidP="00B40800">
      <w:pPr>
        <w:suppressAutoHyphens/>
        <w:spacing w:after="200" w:line="276" w:lineRule="auto"/>
        <w:jc w:val="center"/>
        <w:rPr>
          <w:rFonts w:ascii="Calibri" w:eastAsia="Times New Roman" w:hAnsi="Calibri" w:cs="Calibri"/>
          <w:kern w:val="1"/>
          <w:lang w:eastAsia="zh-CN"/>
        </w:rPr>
      </w:pPr>
    </w:p>
    <w:p w14:paraId="2C4E23E5" w14:textId="77777777" w:rsidR="00B40800" w:rsidRPr="00B40800" w:rsidRDefault="00B40800" w:rsidP="00B40800">
      <w:pPr>
        <w:pageBreakBefore/>
        <w:suppressAutoHyphens/>
        <w:spacing w:after="200" w:line="276" w:lineRule="auto"/>
        <w:jc w:val="center"/>
        <w:rPr>
          <w:rFonts w:ascii="Calibri" w:eastAsia="Times New Roman" w:hAnsi="Calibri" w:cs="Calibri"/>
          <w:kern w:val="1"/>
          <w:lang w:eastAsia="zh-CN"/>
        </w:rPr>
      </w:pPr>
      <w:r w:rsidRPr="00B40800">
        <w:rPr>
          <w:rFonts w:ascii="Calibri" w:eastAsia="Times New Roman" w:hAnsi="Calibri" w:cs="Calibri"/>
          <w:b/>
          <w:bCs/>
          <w:kern w:val="1"/>
          <w:lang w:eastAsia="zh-CN"/>
        </w:rPr>
        <w:lastRenderedPageBreak/>
        <w:t>Μέρος V: Περιορισμός του αριθμού των πληρούντων τα κριτήρια επιλογής υποψηφίων</w:t>
      </w:r>
    </w:p>
    <w:p w14:paraId="4CC3D884" w14:textId="77777777" w:rsidR="00B40800" w:rsidRPr="00B40800" w:rsidRDefault="00B40800" w:rsidP="00B40800">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 xml:space="preserve">Ο οικονομικός φορέας πρέπει να παράσχει πληροφορίες </w:t>
      </w:r>
      <w:r w:rsidRPr="00B40800">
        <w:rPr>
          <w:rFonts w:ascii="Calibri" w:eastAsia="Times New Roman" w:hAnsi="Calibri" w:cs="Calibri"/>
          <w:b/>
          <w:kern w:val="1"/>
          <w:u w:val="single"/>
          <w:lang w:eastAsia="zh-CN"/>
        </w:rPr>
        <w:t>μόνον</w:t>
      </w:r>
      <w:r w:rsidRPr="00B40800">
        <w:rPr>
          <w:rFonts w:ascii="Calibri" w:eastAsia="Times New Roman" w:hAnsi="Calibri" w:cs="Calibri"/>
          <w:b/>
          <w:i/>
          <w:kern w:val="1"/>
          <w:lang w:eastAsia="zh-CN"/>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B40800">
        <w:rPr>
          <w:rFonts w:ascii="Calibri" w:eastAsia="Times New Roman" w:hAnsi="Calibri" w:cs="Calibri"/>
          <w:b/>
          <w:kern w:val="1"/>
          <w:lang w:eastAsia="zh-CN"/>
        </w:rPr>
        <w:t>εφόσον συντρέχει περίπτωση</w:t>
      </w:r>
      <w:r w:rsidRPr="00B40800">
        <w:rPr>
          <w:rFonts w:ascii="Calibri" w:eastAsia="Times New Roman" w:hAnsi="Calibri" w:cs="Calibri"/>
          <w:b/>
          <w:i/>
          <w:kern w:val="1"/>
          <w:lang w:eastAsia="zh-CN"/>
        </w:rPr>
        <w:t>,</w:t>
      </w:r>
      <w:r w:rsidRPr="00B40800">
        <w:rPr>
          <w:rFonts w:ascii="Calibri" w:eastAsia="Times New Roman" w:hAnsi="Calibri" w:cs="Calibri"/>
          <w:b/>
          <w:i/>
          <w:kern w:val="1"/>
          <w:u w:val="single"/>
          <w:lang w:eastAsia="zh-CN"/>
        </w:rPr>
        <w:t xml:space="preserve"> </w:t>
      </w:r>
      <w:r w:rsidRPr="00B40800">
        <w:rPr>
          <w:rFonts w:ascii="Calibri" w:eastAsia="Times New Roman" w:hAnsi="Calibri" w:cs="Calibri"/>
          <w:b/>
          <w:i/>
          <w:kern w:val="1"/>
          <w:lang w:eastAsia="zh-CN"/>
        </w:rPr>
        <w:t>που θα πρέπει να προσκομιστούν, ορίζονται στη σχετική διακήρυξη  ή στην πρόσκληση ή στα έγγραφα της σύμβασης.</w:t>
      </w:r>
    </w:p>
    <w:p w14:paraId="10560F01" w14:textId="77777777" w:rsidR="00B40800" w:rsidRPr="00B40800" w:rsidRDefault="00B40800" w:rsidP="00B40800">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kern w:val="1"/>
          <w:lang w:eastAsia="zh-CN"/>
        </w:rPr>
      </w:pPr>
      <w:r w:rsidRPr="00B40800">
        <w:rPr>
          <w:rFonts w:ascii="Calibri" w:eastAsia="Times New Roman" w:hAnsi="Calibri" w:cs="Calibri"/>
          <w:b/>
          <w:i/>
          <w:kern w:val="1"/>
          <w:u w:val="single"/>
          <w:lang w:eastAsia="zh-CN"/>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14:paraId="508A650A" w14:textId="77777777" w:rsidR="00B40800" w:rsidRPr="00B40800" w:rsidRDefault="00B40800" w:rsidP="00B40800">
      <w:pPr>
        <w:suppressAutoHyphens/>
        <w:spacing w:after="200" w:line="276" w:lineRule="auto"/>
        <w:jc w:val="both"/>
        <w:rPr>
          <w:rFonts w:ascii="Calibri" w:eastAsia="Times New Roman" w:hAnsi="Calibri" w:cs="Calibri"/>
          <w:kern w:val="1"/>
          <w:lang w:eastAsia="zh-CN"/>
        </w:rPr>
      </w:pPr>
      <w:r w:rsidRPr="00B40800">
        <w:rPr>
          <w:rFonts w:ascii="Calibri" w:eastAsia="Times New Roman" w:hAnsi="Calibri" w:cs="Calibri"/>
          <w:b/>
          <w:kern w:val="1"/>
          <w:lang w:eastAsia="zh-CN"/>
        </w:rPr>
        <w:t>Ο οικονομικός φορέας δηλώνει ότι:</w:t>
      </w:r>
    </w:p>
    <w:tbl>
      <w:tblPr>
        <w:tblW w:w="8989" w:type="dxa"/>
        <w:tblInd w:w="108" w:type="dxa"/>
        <w:tblLayout w:type="fixed"/>
        <w:tblLook w:val="0000" w:firstRow="0" w:lastRow="0" w:firstColumn="0" w:lastColumn="0" w:noHBand="0" w:noVBand="0"/>
      </w:tblPr>
      <w:tblGrid>
        <w:gridCol w:w="4479"/>
        <w:gridCol w:w="4510"/>
      </w:tblGrid>
      <w:tr w:rsidR="00B40800" w:rsidRPr="00B40800" w14:paraId="0766E54C" w14:textId="77777777" w:rsidTr="005E539B">
        <w:tc>
          <w:tcPr>
            <w:tcW w:w="4479" w:type="dxa"/>
            <w:tcBorders>
              <w:top w:val="single" w:sz="4" w:space="0" w:color="000000"/>
              <w:left w:val="single" w:sz="4" w:space="0" w:color="000000"/>
              <w:bottom w:val="single" w:sz="4" w:space="0" w:color="000000"/>
            </w:tcBorders>
            <w:shd w:val="clear" w:color="auto" w:fill="auto"/>
          </w:tcPr>
          <w:p w14:paraId="68531C01"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Περιορισμός του αριθμού</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766375E" w14:textId="77777777" w:rsidR="00B40800" w:rsidRPr="00B40800" w:rsidRDefault="00B40800" w:rsidP="00B40800">
            <w:pPr>
              <w:suppressAutoHyphens/>
              <w:spacing w:after="0" w:line="276" w:lineRule="auto"/>
              <w:jc w:val="both"/>
              <w:rPr>
                <w:rFonts w:ascii="Calibri" w:eastAsia="Times New Roman" w:hAnsi="Calibri" w:cs="Calibri"/>
                <w:kern w:val="1"/>
                <w:lang w:eastAsia="zh-CN"/>
              </w:rPr>
            </w:pPr>
            <w:r w:rsidRPr="00B40800">
              <w:rPr>
                <w:rFonts w:ascii="Calibri" w:eastAsia="Times New Roman" w:hAnsi="Calibri" w:cs="Calibri"/>
                <w:b/>
                <w:i/>
                <w:kern w:val="1"/>
                <w:lang w:eastAsia="zh-CN"/>
              </w:rPr>
              <w:t>Απάντηση:</w:t>
            </w:r>
          </w:p>
        </w:tc>
      </w:tr>
      <w:tr w:rsidR="00B40800" w:rsidRPr="00B40800" w14:paraId="373C62B9" w14:textId="77777777" w:rsidTr="005E539B">
        <w:tc>
          <w:tcPr>
            <w:tcW w:w="4479" w:type="dxa"/>
            <w:tcBorders>
              <w:top w:val="single" w:sz="4" w:space="0" w:color="000000"/>
              <w:left w:val="single" w:sz="4" w:space="0" w:color="000000"/>
              <w:bottom w:val="single" w:sz="4" w:space="0" w:color="000000"/>
            </w:tcBorders>
            <w:shd w:val="clear" w:color="auto" w:fill="auto"/>
          </w:tcPr>
          <w:p w14:paraId="1177476A"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b/>
                <w:strike/>
                <w:kern w:val="1"/>
                <w:lang w:eastAsia="zh-CN"/>
              </w:rPr>
              <w:t>Πληροί</w:t>
            </w:r>
            <w:r w:rsidRPr="00B40800">
              <w:rPr>
                <w:rFonts w:ascii="Calibri" w:eastAsia="Times New Roman" w:hAnsi="Calibri" w:cs="Calibri"/>
                <w:strike/>
                <w:kern w:val="1"/>
                <w:lang w:eastAsia="zh-CN"/>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14:paraId="27FB66D4"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 xml:space="preserve">Εφόσον ζητούνται ορισμένα πιστοποιητικά ή λοιπές μορφές αποδεικτικών εγγράφων, αναφέρετε για </w:t>
            </w:r>
            <w:r w:rsidRPr="00B40800">
              <w:rPr>
                <w:rFonts w:ascii="Calibri" w:eastAsia="Times New Roman" w:hAnsi="Calibri" w:cs="Calibri"/>
                <w:b/>
                <w:strike/>
                <w:kern w:val="1"/>
                <w:lang w:eastAsia="zh-CN"/>
              </w:rPr>
              <w:t>καθένα από αυτά</w:t>
            </w:r>
            <w:r w:rsidRPr="00B40800">
              <w:rPr>
                <w:rFonts w:ascii="Calibri" w:eastAsia="Times New Roman" w:hAnsi="Calibri" w:cs="Calibri"/>
                <w:strike/>
                <w:kern w:val="1"/>
                <w:lang w:eastAsia="zh-CN"/>
              </w:rPr>
              <w:t xml:space="preserve"> αν ο οικονομικός φορέας διαθέτει τα απαιτούμενα έγγραφα:</w:t>
            </w:r>
          </w:p>
          <w:p w14:paraId="72A4AB21"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Εάν ορισμένα από τα εν λόγω πιστοποιητικά ή λοιπές μορφές αποδεικτικών στοιχείων διατίθενται ηλεκτρονικά</w:t>
            </w:r>
            <w:r w:rsidRPr="00B40800">
              <w:rPr>
                <w:rFonts w:ascii="Calibri" w:eastAsia="Times New Roman" w:hAnsi="Calibri" w:cs="Calibri"/>
                <w:i/>
                <w:strike/>
                <w:kern w:val="1"/>
                <w:lang w:eastAsia="zh-CN"/>
              </w:rPr>
              <w:endnoteReference w:id="44"/>
            </w:r>
            <w:r w:rsidRPr="00B40800">
              <w:rPr>
                <w:rFonts w:ascii="Calibri" w:eastAsia="Times New Roman" w:hAnsi="Calibri" w:cs="Calibri"/>
                <w:i/>
                <w:strike/>
                <w:kern w:val="1"/>
                <w:lang w:eastAsia="zh-CN"/>
              </w:rPr>
              <w:t xml:space="preserve">, αναφέρετε για το </w:t>
            </w:r>
            <w:r w:rsidRPr="00B40800">
              <w:rPr>
                <w:rFonts w:ascii="Calibri" w:eastAsia="Times New Roman" w:hAnsi="Calibri" w:cs="Calibri"/>
                <w:b/>
                <w:i/>
                <w:strike/>
                <w:kern w:val="1"/>
                <w:lang w:eastAsia="zh-CN"/>
              </w:rPr>
              <w:t>καθένα: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2460235"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w:t>
            </w:r>
          </w:p>
          <w:p w14:paraId="42CF706A"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2B185F16"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61049AE5"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08B71D1C"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73E46D72"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strike/>
                <w:kern w:val="1"/>
                <w:lang w:eastAsia="zh-CN"/>
              </w:rPr>
              <w:t>[] Ναι [] Όχι</w:t>
            </w:r>
            <w:r w:rsidRPr="00B40800">
              <w:rPr>
                <w:rFonts w:ascii="Calibri" w:eastAsia="Times New Roman" w:hAnsi="Calibri" w:cs="Calibri"/>
                <w:strike/>
                <w:kern w:val="1"/>
                <w:vertAlign w:val="superscript"/>
                <w:lang w:eastAsia="zh-CN"/>
              </w:rPr>
              <w:endnoteReference w:id="45"/>
            </w:r>
          </w:p>
          <w:p w14:paraId="1D47AA0C"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61535D1B"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5627D157"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p>
          <w:p w14:paraId="5096CC19" w14:textId="77777777" w:rsidR="00B40800" w:rsidRPr="00B40800" w:rsidRDefault="00B40800" w:rsidP="00B40800">
            <w:pPr>
              <w:suppressAutoHyphens/>
              <w:spacing w:after="0" w:line="276" w:lineRule="auto"/>
              <w:jc w:val="both"/>
              <w:rPr>
                <w:rFonts w:ascii="Calibri" w:eastAsia="Times New Roman" w:hAnsi="Calibri" w:cs="Calibri"/>
                <w:i/>
                <w:strike/>
                <w:kern w:val="1"/>
                <w:lang w:eastAsia="zh-CN"/>
              </w:rPr>
            </w:pPr>
          </w:p>
          <w:p w14:paraId="4420BE96" w14:textId="77777777" w:rsidR="00B40800" w:rsidRPr="00B40800" w:rsidRDefault="00B40800" w:rsidP="00B40800">
            <w:pPr>
              <w:suppressAutoHyphens/>
              <w:spacing w:after="0" w:line="276" w:lineRule="auto"/>
              <w:jc w:val="both"/>
              <w:rPr>
                <w:rFonts w:ascii="Calibri" w:eastAsia="Times New Roman" w:hAnsi="Calibri" w:cs="Calibri"/>
                <w:strike/>
                <w:kern w:val="1"/>
                <w:lang w:eastAsia="zh-CN"/>
              </w:rPr>
            </w:pPr>
            <w:r w:rsidRPr="00B40800">
              <w:rPr>
                <w:rFonts w:ascii="Calibri" w:eastAsia="Times New Roman" w:hAnsi="Calibri" w:cs="Calibri"/>
                <w:i/>
                <w:strike/>
                <w:kern w:val="1"/>
                <w:lang w:eastAsia="zh-CN"/>
              </w:rPr>
              <w:t>(διαδικτυακή διεύθυνση, αρχή ή φορέας έκδοσης, επακριβή στοιχεία αναφοράς των εγγράφων): [……][……][……]</w:t>
            </w:r>
            <w:r w:rsidRPr="00B40800">
              <w:rPr>
                <w:rFonts w:ascii="Calibri" w:eastAsia="Times New Roman" w:hAnsi="Calibri" w:cs="Calibri"/>
                <w:i/>
                <w:strike/>
                <w:kern w:val="1"/>
                <w:vertAlign w:val="superscript"/>
                <w:lang w:eastAsia="zh-CN"/>
              </w:rPr>
              <w:endnoteReference w:id="46"/>
            </w:r>
          </w:p>
        </w:tc>
      </w:tr>
    </w:tbl>
    <w:p w14:paraId="4C520D9D" w14:textId="77777777" w:rsidR="005E539B" w:rsidRPr="005E539B" w:rsidRDefault="005E539B" w:rsidP="005E539B">
      <w:pPr>
        <w:keepNext/>
        <w:pageBreakBefore/>
        <w:suppressAutoHyphens/>
        <w:spacing w:before="120" w:after="360" w:line="276" w:lineRule="auto"/>
        <w:jc w:val="center"/>
        <w:rPr>
          <w:rFonts w:ascii="Calibri" w:eastAsia="Times New Roman" w:hAnsi="Calibri" w:cs="Calibri"/>
          <w:b/>
          <w:kern w:val="1"/>
          <w:lang w:eastAsia="zh-CN"/>
        </w:rPr>
      </w:pPr>
      <w:r w:rsidRPr="005E539B">
        <w:rPr>
          <w:rFonts w:ascii="Calibri" w:eastAsia="Times New Roman" w:hAnsi="Calibri" w:cs="Calibri"/>
          <w:b/>
          <w:bCs/>
          <w:kern w:val="1"/>
          <w:lang w:eastAsia="zh-CN"/>
        </w:rPr>
        <w:lastRenderedPageBreak/>
        <w:t>Μέρος VI: Τελικές δηλώσεις</w:t>
      </w:r>
    </w:p>
    <w:p w14:paraId="02E123C5" w14:textId="77777777" w:rsidR="005E539B" w:rsidRPr="005E539B" w:rsidRDefault="005E539B" w:rsidP="005E539B">
      <w:pPr>
        <w:suppressAutoHyphens/>
        <w:spacing w:after="200" w:line="276" w:lineRule="auto"/>
        <w:jc w:val="both"/>
        <w:rPr>
          <w:rFonts w:ascii="Calibri" w:eastAsia="Times New Roman" w:hAnsi="Calibri" w:cs="Calibri"/>
          <w:kern w:val="1"/>
          <w:lang w:eastAsia="zh-CN"/>
        </w:rPr>
      </w:pPr>
      <w:r w:rsidRPr="005E539B">
        <w:rPr>
          <w:rFonts w:ascii="Calibri" w:eastAsia="Times New Roman" w:hAnsi="Calibri" w:cs="Calibri"/>
          <w:i/>
          <w:kern w:val="1"/>
          <w:lang w:eastAsia="zh-CN"/>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14:paraId="1225E6FB" w14:textId="77777777" w:rsidR="005E539B" w:rsidRPr="005E539B" w:rsidRDefault="005E539B" w:rsidP="005E539B">
      <w:pPr>
        <w:suppressAutoHyphens/>
        <w:spacing w:after="200" w:line="276" w:lineRule="auto"/>
        <w:jc w:val="both"/>
        <w:rPr>
          <w:rFonts w:ascii="Calibri" w:eastAsia="Times New Roman" w:hAnsi="Calibri" w:cs="Calibri"/>
          <w:kern w:val="1"/>
          <w:lang w:eastAsia="zh-CN"/>
        </w:rPr>
      </w:pPr>
      <w:r w:rsidRPr="005E539B">
        <w:rPr>
          <w:rFonts w:ascii="Calibri" w:eastAsia="Times New Roman" w:hAnsi="Calibri" w:cs="Calibri"/>
          <w:i/>
          <w:kern w:val="1"/>
          <w:lang w:eastAsia="zh-CN"/>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sidRPr="005E539B">
        <w:rPr>
          <w:rFonts w:ascii="Calibri" w:eastAsia="Times New Roman" w:hAnsi="Calibri" w:cs="Calibri"/>
          <w:kern w:val="1"/>
          <w:vertAlign w:val="superscript"/>
          <w:lang w:eastAsia="zh-CN"/>
        </w:rPr>
        <w:endnoteReference w:id="47"/>
      </w:r>
      <w:r w:rsidRPr="005E539B">
        <w:rPr>
          <w:rFonts w:ascii="Calibri" w:eastAsia="Times New Roman" w:hAnsi="Calibri" w:cs="Calibri"/>
          <w:i/>
          <w:kern w:val="1"/>
          <w:lang w:eastAsia="zh-CN"/>
        </w:rPr>
        <w:t>, εκτός εάν :</w:t>
      </w:r>
    </w:p>
    <w:p w14:paraId="531AD751" w14:textId="77777777" w:rsidR="005E539B" w:rsidRPr="005E539B" w:rsidRDefault="005E539B" w:rsidP="005E539B">
      <w:pPr>
        <w:suppressAutoHyphens/>
        <w:spacing w:after="200" w:line="276" w:lineRule="auto"/>
        <w:jc w:val="both"/>
        <w:rPr>
          <w:rFonts w:ascii="Calibri" w:eastAsia="Times New Roman" w:hAnsi="Calibri" w:cs="Calibri"/>
          <w:kern w:val="1"/>
          <w:lang w:eastAsia="zh-CN"/>
        </w:rPr>
      </w:pPr>
      <w:r w:rsidRPr="005E539B">
        <w:rPr>
          <w:rFonts w:ascii="Calibri" w:eastAsia="Times New Roman" w:hAnsi="Calibri" w:cs="Calibri"/>
          <w:i/>
          <w:kern w:val="1"/>
          <w:lang w:eastAsia="zh-CN"/>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5E539B">
        <w:rPr>
          <w:rFonts w:ascii="Calibri" w:eastAsia="Times New Roman" w:hAnsi="Calibri" w:cs="Calibri"/>
          <w:kern w:val="1"/>
          <w:vertAlign w:val="superscript"/>
          <w:lang w:eastAsia="zh-CN"/>
        </w:rPr>
        <w:endnoteReference w:id="48"/>
      </w:r>
      <w:r w:rsidRPr="005E539B">
        <w:rPr>
          <w:rFonts w:ascii="Calibri" w:eastAsia="Times New Roman" w:hAnsi="Calibri" w:cs="Calibri"/>
          <w:i/>
          <w:kern w:val="1"/>
          <w:lang w:eastAsia="zh-CN"/>
        </w:rPr>
        <w:t>.</w:t>
      </w:r>
    </w:p>
    <w:p w14:paraId="47C32EBE" w14:textId="77777777" w:rsidR="005E539B" w:rsidRPr="005E539B" w:rsidRDefault="005E539B" w:rsidP="005E539B">
      <w:pPr>
        <w:suppressAutoHyphens/>
        <w:spacing w:after="200" w:line="276" w:lineRule="auto"/>
        <w:jc w:val="both"/>
        <w:rPr>
          <w:rFonts w:ascii="Calibri" w:eastAsia="Times New Roman" w:hAnsi="Calibri" w:cs="Calibri"/>
          <w:kern w:val="1"/>
          <w:lang w:eastAsia="zh-CN"/>
        </w:rPr>
      </w:pPr>
      <w:r w:rsidRPr="005E539B">
        <w:rPr>
          <w:rFonts w:ascii="Calibri" w:eastAsia="Times New Roman" w:hAnsi="Calibri" w:cs="Calibri"/>
          <w:i/>
          <w:kern w:val="1"/>
          <w:lang w:eastAsia="zh-CN"/>
        </w:rPr>
        <w:t>β) η αναθέτουσα αρχή ή ο αναθέτων φορέας έχουν ήδη στην κατοχή τους τα σχετικά έγγραφα.</w:t>
      </w:r>
    </w:p>
    <w:p w14:paraId="25E51394" w14:textId="77777777" w:rsidR="005E539B" w:rsidRPr="005E539B" w:rsidRDefault="005E539B" w:rsidP="005E539B">
      <w:pPr>
        <w:suppressAutoHyphens/>
        <w:spacing w:after="200" w:line="276" w:lineRule="auto"/>
        <w:jc w:val="both"/>
        <w:rPr>
          <w:rFonts w:ascii="Calibri" w:eastAsia="Times New Roman" w:hAnsi="Calibri" w:cs="Calibri"/>
          <w:kern w:val="1"/>
          <w:lang w:eastAsia="zh-CN"/>
        </w:rPr>
      </w:pPr>
      <w:r w:rsidRPr="005E539B">
        <w:rPr>
          <w:rFonts w:ascii="Calibri" w:eastAsia="Times New Roman" w:hAnsi="Calibri" w:cs="Calibri"/>
          <w:i/>
          <w:kern w:val="1"/>
          <w:lang w:eastAsia="zh-CN"/>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5E539B">
        <w:rPr>
          <w:rFonts w:ascii="Calibri" w:eastAsia="Times New Roman" w:hAnsi="Calibri" w:cs="Calibri"/>
          <w:kern w:val="1"/>
          <w:lang w:eastAsia="zh-CN"/>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5E539B">
        <w:rPr>
          <w:rFonts w:ascii="Calibri" w:eastAsia="Times New Roman" w:hAnsi="Calibri" w:cs="Calibri"/>
          <w:i/>
          <w:kern w:val="1"/>
          <w:lang w:eastAsia="zh-CN"/>
        </w:rPr>
        <w:t>.</w:t>
      </w:r>
    </w:p>
    <w:p w14:paraId="602CE576" w14:textId="77777777" w:rsidR="005E539B" w:rsidRPr="005E539B" w:rsidRDefault="005E539B" w:rsidP="005E539B">
      <w:pPr>
        <w:suppressAutoHyphens/>
        <w:spacing w:after="200" w:line="276" w:lineRule="auto"/>
        <w:jc w:val="both"/>
        <w:rPr>
          <w:rFonts w:ascii="Calibri" w:eastAsia="Times New Roman" w:hAnsi="Calibri" w:cs="Calibri"/>
          <w:i/>
          <w:kern w:val="1"/>
          <w:lang w:eastAsia="zh-CN"/>
        </w:rPr>
      </w:pPr>
    </w:p>
    <w:p w14:paraId="356BD1C2" w14:textId="77777777" w:rsidR="005E539B" w:rsidRPr="005E539B" w:rsidRDefault="005E539B" w:rsidP="005E539B">
      <w:pPr>
        <w:suppressAutoHyphens/>
        <w:spacing w:after="200" w:line="276" w:lineRule="auto"/>
        <w:jc w:val="both"/>
        <w:rPr>
          <w:rFonts w:ascii="Calibri" w:eastAsia="Times New Roman" w:hAnsi="Calibri" w:cs="Calibri"/>
          <w:kern w:val="1"/>
          <w:lang w:eastAsia="zh-CN"/>
        </w:rPr>
      </w:pPr>
      <w:r w:rsidRPr="005E539B">
        <w:rPr>
          <w:rFonts w:ascii="Calibri" w:eastAsia="Times New Roman" w:hAnsi="Calibri" w:cs="Calibri"/>
          <w:i/>
          <w:kern w:val="1"/>
          <w:lang w:eastAsia="zh-CN"/>
        </w:rPr>
        <w:t xml:space="preserve">Ημερομηνία, τόπος και, όπου ζητείται ή είναι απαραίτητο, υπογραφή(-ές): [……]   </w:t>
      </w:r>
    </w:p>
    <w:p w14:paraId="1FDCC709" w14:textId="6D3BAA7D" w:rsidR="00BC4712" w:rsidRDefault="00BC4712" w:rsidP="00612C08">
      <w:pPr>
        <w:rPr>
          <w:rFonts w:ascii="Times New Roman" w:eastAsia="Times New Roman" w:hAnsi="Times New Roman" w:cs="Times New Roman"/>
          <w:b/>
          <w:color w:val="000000"/>
          <w:sz w:val="24"/>
          <w:lang w:eastAsia="el-GR"/>
        </w:rPr>
      </w:pPr>
    </w:p>
    <w:p w14:paraId="25086866" w14:textId="4E99EA72" w:rsidR="003C687E" w:rsidRDefault="003C687E" w:rsidP="00612C08">
      <w:pPr>
        <w:rPr>
          <w:rFonts w:ascii="Times New Roman" w:eastAsia="Times New Roman" w:hAnsi="Times New Roman" w:cs="Times New Roman"/>
          <w:b/>
          <w:color w:val="000000"/>
          <w:sz w:val="24"/>
          <w:lang w:eastAsia="el-GR"/>
        </w:rPr>
      </w:pPr>
    </w:p>
    <w:p w14:paraId="01C3E5A5" w14:textId="534D9054" w:rsidR="003C687E" w:rsidRDefault="003C687E" w:rsidP="00612C08">
      <w:pPr>
        <w:rPr>
          <w:rFonts w:ascii="Times New Roman" w:eastAsia="Times New Roman" w:hAnsi="Times New Roman" w:cs="Times New Roman"/>
          <w:b/>
          <w:color w:val="000000"/>
          <w:sz w:val="24"/>
          <w:lang w:eastAsia="el-GR"/>
        </w:rPr>
      </w:pPr>
    </w:p>
    <w:p w14:paraId="61A6D8DB" w14:textId="58DA4171" w:rsidR="003C687E" w:rsidRDefault="003C687E" w:rsidP="00612C08">
      <w:pPr>
        <w:rPr>
          <w:rFonts w:ascii="Times New Roman" w:eastAsia="Times New Roman" w:hAnsi="Times New Roman" w:cs="Times New Roman"/>
          <w:b/>
          <w:color w:val="000000"/>
          <w:sz w:val="24"/>
          <w:lang w:eastAsia="el-GR"/>
        </w:rPr>
      </w:pPr>
    </w:p>
    <w:p w14:paraId="480D7DDE" w14:textId="48A2841E" w:rsidR="003C687E" w:rsidRDefault="003C687E" w:rsidP="00612C08">
      <w:pPr>
        <w:rPr>
          <w:rFonts w:ascii="Times New Roman" w:eastAsia="Times New Roman" w:hAnsi="Times New Roman" w:cs="Times New Roman"/>
          <w:b/>
          <w:color w:val="000000"/>
          <w:sz w:val="24"/>
          <w:lang w:eastAsia="el-GR"/>
        </w:rPr>
      </w:pPr>
    </w:p>
    <w:p w14:paraId="1DB33DE7" w14:textId="005A99F1" w:rsidR="003C687E" w:rsidRDefault="003C687E" w:rsidP="00612C08">
      <w:pPr>
        <w:rPr>
          <w:rFonts w:ascii="Times New Roman" w:eastAsia="Times New Roman" w:hAnsi="Times New Roman" w:cs="Times New Roman"/>
          <w:b/>
          <w:color w:val="000000"/>
          <w:sz w:val="24"/>
          <w:lang w:eastAsia="el-GR"/>
        </w:rPr>
      </w:pPr>
    </w:p>
    <w:p w14:paraId="2ED06FEB" w14:textId="0D625B26" w:rsidR="003C687E" w:rsidRDefault="003C687E" w:rsidP="00612C08">
      <w:pPr>
        <w:rPr>
          <w:rFonts w:ascii="Times New Roman" w:eastAsia="Times New Roman" w:hAnsi="Times New Roman" w:cs="Times New Roman"/>
          <w:b/>
          <w:color w:val="000000"/>
          <w:sz w:val="24"/>
          <w:lang w:eastAsia="el-GR"/>
        </w:rPr>
      </w:pPr>
    </w:p>
    <w:p w14:paraId="114F7B54" w14:textId="313AF3AC" w:rsidR="003C687E" w:rsidRDefault="003C687E" w:rsidP="00612C08">
      <w:pPr>
        <w:rPr>
          <w:rFonts w:ascii="Times New Roman" w:eastAsia="Times New Roman" w:hAnsi="Times New Roman" w:cs="Times New Roman"/>
          <w:b/>
          <w:color w:val="000000"/>
          <w:sz w:val="24"/>
          <w:lang w:eastAsia="el-GR"/>
        </w:rPr>
      </w:pPr>
    </w:p>
    <w:p w14:paraId="3DA2E321" w14:textId="2CF03411" w:rsidR="003C687E" w:rsidRDefault="003C687E" w:rsidP="00612C08">
      <w:pPr>
        <w:rPr>
          <w:rFonts w:ascii="Times New Roman" w:eastAsia="Times New Roman" w:hAnsi="Times New Roman" w:cs="Times New Roman"/>
          <w:b/>
          <w:color w:val="000000"/>
          <w:sz w:val="24"/>
          <w:lang w:eastAsia="el-GR"/>
        </w:rPr>
      </w:pPr>
    </w:p>
    <w:p w14:paraId="160A4A2B" w14:textId="23CC0CDE" w:rsidR="003C687E" w:rsidRDefault="003C687E" w:rsidP="00612C08">
      <w:pPr>
        <w:rPr>
          <w:rFonts w:ascii="Times New Roman" w:eastAsia="Times New Roman" w:hAnsi="Times New Roman" w:cs="Times New Roman"/>
          <w:b/>
          <w:color w:val="000000"/>
          <w:sz w:val="24"/>
          <w:lang w:eastAsia="el-GR"/>
        </w:rPr>
      </w:pPr>
    </w:p>
    <w:p w14:paraId="661671CB" w14:textId="77777777" w:rsidR="003C687E" w:rsidRPr="007A326A" w:rsidRDefault="003C687E" w:rsidP="00612C08">
      <w:pPr>
        <w:rPr>
          <w:rFonts w:ascii="Times New Roman" w:eastAsia="Times New Roman" w:hAnsi="Times New Roman" w:cs="Times New Roman"/>
          <w:b/>
          <w:color w:val="000000"/>
          <w:sz w:val="24"/>
          <w:lang w:eastAsia="el-GR"/>
        </w:rPr>
      </w:pPr>
    </w:p>
    <w:sectPr w:rsidR="003C687E" w:rsidRPr="007A326A" w:rsidSect="00395A46">
      <w:footerReference w:type="default" r:id="rId9"/>
      <w:pgSz w:w="11906" w:h="16838"/>
      <w:pgMar w:top="1440" w:right="141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1B407B" w14:textId="77777777" w:rsidR="00734093" w:rsidRDefault="00734093" w:rsidP="00D6680B">
      <w:pPr>
        <w:spacing w:after="0" w:line="240" w:lineRule="auto"/>
      </w:pPr>
      <w:r>
        <w:separator/>
      </w:r>
    </w:p>
  </w:endnote>
  <w:endnote w:type="continuationSeparator" w:id="0">
    <w:p w14:paraId="02A9DF99" w14:textId="77777777" w:rsidR="00734093" w:rsidRDefault="00734093" w:rsidP="00D6680B">
      <w:pPr>
        <w:spacing w:after="0" w:line="240" w:lineRule="auto"/>
      </w:pPr>
      <w:r>
        <w:continuationSeparator/>
      </w:r>
    </w:p>
  </w:endnote>
  <w:endnote w:id="1">
    <w:p w14:paraId="22A43212" w14:textId="77777777" w:rsidR="003B2A92" w:rsidRDefault="003B2A92" w:rsidP="00B40800">
      <w:r>
        <w:rPr>
          <w:rStyle w:val="aff0"/>
        </w:rPr>
        <w:endnoteRef/>
      </w:r>
      <w:r>
        <w:br w:type="page"/>
      </w:r>
      <w:r>
        <w:tab/>
      </w:r>
      <w:r w:rsidRPr="00B40800">
        <w:t>Σε περίπτωση που η αναθέτουσα αρχή /αναθέτων φορέας είναι περισσότερες (οι) της (του) μίας (ενός) θα αναφέρεται το σύνολο αυτών</w:t>
      </w:r>
    </w:p>
  </w:endnote>
  <w:endnote w:id="2">
    <w:p w14:paraId="7A15474A" w14:textId="77777777" w:rsidR="003B2A92" w:rsidRPr="00B40800" w:rsidRDefault="003B2A92" w:rsidP="00B40800">
      <w:pPr>
        <w:pStyle w:val="ab"/>
        <w:tabs>
          <w:tab w:val="left" w:pos="284"/>
        </w:tabs>
        <w:rPr>
          <w:lang w:val="el-GR"/>
        </w:rPr>
      </w:pPr>
      <w:r>
        <w:rPr>
          <w:rStyle w:val="aff0"/>
        </w:rPr>
        <w:endnoteRef/>
      </w:r>
      <w:r w:rsidRPr="00B40800">
        <w:rPr>
          <w:lang w:val="el-GR"/>
        </w:rPr>
        <w:tab/>
        <w:t>Επαναλάβετε τα στοιχεία των αρμοδίων, όνομα και επώνυμο, όσες φορές χρειάζεται.</w:t>
      </w:r>
    </w:p>
  </w:endnote>
  <w:endnote w:id="3">
    <w:p w14:paraId="1D5CDBB8"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Βλέπε </w:t>
      </w:r>
      <w:r>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14:paraId="0E65E2CF" w14:textId="77777777" w:rsidR="003B2A92" w:rsidRPr="00B40800" w:rsidRDefault="003B2A92" w:rsidP="00B40800">
      <w:pPr>
        <w:pStyle w:val="ab"/>
        <w:tabs>
          <w:tab w:val="left" w:pos="284"/>
        </w:tabs>
        <w:rPr>
          <w:lang w:val="el-GR"/>
        </w:rPr>
      </w:pPr>
      <w:r>
        <w:rPr>
          <w:rStyle w:val="DeltaViewInsertion"/>
          <w:i w:val="0"/>
        </w:rPr>
        <w:tab/>
        <w:t>Πολύ μικρή επιχείρηση:</w:t>
      </w:r>
      <w:r>
        <w:rPr>
          <w:rStyle w:val="DeltaViewInsertion"/>
          <w:b w:val="0"/>
          <w:i w:val="0"/>
        </w:rPr>
        <w:t xml:space="preserve"> επιχείρηση η οποία </w:t>
      </w:r>
      <w:r>
        <w:rPr>
          <w:rStyle w:val="DeltaViewInsertion"/>
          <w:i w:val="0"/>
        </w:rPr>
        <w:t xml:space="preserve">απασχολεί λιγότερους από 10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2 εκατομμύρια ευρώ</w:t>
      </w:r>
      <w:r>
        <w:rPr>
          <w:rStyle w:val="DeltaViewInsertion"/>
          <w:b w:val="0"/>
          <w:i w:val="0"/>
        </w:rPr>
        <w:t>.</w:t>
      </w:r>
    </w:p>
    <w:p w14:paraId="75BAE52E" w14:textId="77777777" w:rsidR="003B2A92" w:rsidRPr="00B40800" w:rsidRDefault="003B2A92" w:rsidP="00B40800">
      <w:pPr>
        <w:pStyle w:val="ab"/>
        <w:tabs>
          <w:tab w:val="left" w:pos="284"/>
        </w:tabs>
        <w:rPr>
          <w:lang w:val="el-GR"/>
        </w:rPr>
      </w:pPr>
      <w:r>
        <w:rPr>
          <w:rStyle w:val="DeltaViewInsertion"/>
          <w:i w:val="0"/>
        </w:rPr>
        <w:tab/>
        <w:t>Μικρή επιχείρηση:</w:t>
      </w:r>
      <w:r>
        <w:rPr>
          <w:rStyle w:val="DeltaViewInsertion"/>
          <w:b w:val="0"/>
          <w:i w:val="0"/>
        </w:rPr>
        <w:t xml:space="preserve"> επιχείρηση η οποία </w:t>
      </w:r>
      <w:r>
        <w:rPr>
          <w:rStyle w:val="DeltaViewInsertion"/>
          <w:i w:val="0"/>
        </w:rPr>
        <w:t xml:space="preserve">απασχολεί λιγότερους από 50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10 εκατομμύρια ευρώ</w:t>
      </w:r>
      <w:r>
        <w:rPr>
          <w:rStyle w:val="DeltaViewInsertion"/>
          <w:b w:val="0"/>
          <w:i w:val="0"/>
        </w:rPr>
        <w:t>.</w:t>
      </w:r>
    </w:p>
    <w:p w14:paraId="1DF70894" w14:textId="77777777" w:rsidR="003B2A92" w:rsidRPr="00B40800" w:rsidRDefault="003B2A92" w:rsidP="00B40800">
      <w:pPr>
        <w:pStyle w:val="ab"/>
        <w:tabs>
          <w:tab w:val="left" w:pos="284"/>
        </w:tabs>
        <w:rPr>
          <w:lang w:val="el-GR"/>
        </w:rPr>
      </w:pPr>
      <w:r>
        <w:rPr>
          <w:rStyle w:val="DeltaViewInsertion"/>
          <w:i w:val="0"/>
        </w:rPr>
        <w:tab/>
        <w:t xml:space="preserve">Μεσαίες επιχειρήσεις: επιχειρήσεις που δεν είναι ούτε πολύ μικρές ούτε μικρές και </w:t>
      </w:r>
      <w:r w:rsidRPr="00B40800">
        <w:rPr>
          <w:lang w:val="el-GR"/>
        </w:rPr>
        <w:t xml:space="preserve">οι οποίες </w:t>
      </w:r>
      <w:r w:rsidRPr="00B40800">
        <w:rPr>
          <w:b/>
          <w:lang w:val="el-GR"/>
        </w:rPr>
        <w:t>απασχολούν λιγότερους από 250 εργαζομένους</w:t>
      </w:r>
      <w:r w:rsidRPr="00B40800">
        <w:rPr>
          <w:lang w:val="el-GR"/>
        </w:rPr>
        <w:t xml:space="preserve"> και των οποίων ο </w:t>
      </w:r>
      <w:r w:rsidRPr="00B40800">
        <w:rPr>
          <w:b/>
          <w:lang w:val="el-GR"/>
        </w:rPr>
        <w:t>ετήσιος κύκλος εργασιών δεν υπερβαίνει τα 50 εκατομμύρια ευρώ</w:t>
      </w:r>
      <w:r w:rsidRPr="00B40800">
        <w:rPr>
          <w:lang w:val="el-GR"/>
        </w:rPr>
        <w:t xml:space="preserve"> </w:t>
      </w:r>
      <w:r w:rsidRPr="00B40800">
        <w:rPr>
          <w:b/>
          <w:i/>
          <w:lang w:val="el-GR"/>
        </w:rPr>
        <w:t>και/ή</w:t>
      </w:r>
      <w:r w:rsidRPr="00B40800">
        <w:rPr>
          <w:lang w:val="el-GR"/>
        </w:rPr>
        <w:t xml:space="preserve"> το </w:t>
      </w:r>
      <w:r w:rsidRPr="00B40800">
        <w:rPr>
          <w:b/>
          <w:lang w:val="el-GR"/>
        </w:rPr>
        <w:t>σύνολο του ετήσιου ισολογισμού δεν υπερβαίνει τα 43 εκατομμύρια ευρώ</w:t>
      </w:r>
      <w:r w:rsidRPr="00B40800">
        <w:rPr>
          <w:lang w:val="el-GR"/>
        </w:rPr>
        <w:t>.</w:t>
      </w:r>
    </w:p>
  </w:endnote>
  <w:endnote w:id="4">
    <w:p w14:paraId="2910DAC7" w14:textId="77777777" w:rsidR="003B2A92" w:rsidRPr="00B40800" w:rsidRDefault="003B2A92" w:rsidP="00B40800">
      <w:pPr>
        <w:pStyle w:val="ab"/>
        <w:tabs>
          <w:tab w:val="left" w:pos="284"/>
        </w:tabs>
        <w:rPr>
          <w:lang w:val="el-GR"/>
        </w:rPr>
      </w:pPr>
      <w:r>
        <w:rPr>
          <w:rStyle w:val="aff0"/>
        </w:rPr>
        <w:endnoteRef/>
      </w:r>
      <w:r w:rsidRPr="00B40800">
        <w:rPr>
          <w:lang w:val="el-GR"/>
        </w:rPr>
        <w:tab/>
        <w:t>Έχει δηλαδή ως κύριο σκοπό την κοινωνική και επαγγελματική ένταξη ατόμων με αναπηρία ή μειονεκτούντων ατόμων.</w:t>
      </w:r>
    </w:p>
  </w:endnote>
  <w:endnote w:id="5">
    <w:p w14:paraId="06A5C2F0" w14:textId="77777777" w:rsidR="003B2A92" w:rsidRPr="00B40800" w:rsidRDefault="003B2A92" w:rsidP="00B40800">
      <w:pPr>
        <w:pStyle w:val="ab"/>
        <w:tabs>
          <w:tab w:val="left" w:pos="284"/>
        </w:tabs>
        <w:rPr>
          <w:lang w:val="el-GR"/>
        </w:rPr>
      </w:pPr>
      <w:r>
        <w:rPr>
          <w:rStyle w:val="aff0"/>
        </w:rPr>
        <w:endnoteRef/>
      </w:r>
      <w:r w:rsidRPr="00B40800">
        <w:rPr>
          <w:lang w:val="el-GR"/>
        </w:rPr>
        <w:tab/>
        <w:t>Τα δικαιολογητικά και η κατάταξη, εάν υπάρχουν, αναφέρονται στην πιστοποίηση.</w:t>
      </w:r>
    </w:p>
  </w:endnote>
  <w:endnote w:id="6">
    <w:p w14:paraId="20341EF9" w14:textId="77777777" w:rsidR="003B2A92" w:rsidRPr="00B40800" w:rsidRDefault="003B2A92" w:rsidP="00B40800">
      <w:pPr>
        <w:pStyle w:val="ab"/>
        <w:tabs>
          <w:tab w:val="left" w:pos="284"/>
        </w:tabs>
        <w:rPr>
          <w:lang w:val="el-GR"/>
        </w:rPr>
      </w:pPr>
      <w:r>
        <w:rPr>
          <w:rStyle w:val="aff0"/>
        </w:rPr>
        <w:endnoteRef/>
      </w:r>
      <w:r w:rsidRPr="00B40800">
        <w:rPr>
          <w:lang w:val="el-GR"/>
        </w:rPr>
        <w:tab/>
        <w:t>Ειδικότερα ως μέλος ένωσης ή κοινοπραξίας ή άλλου παρόμοιου καθεστώτος.</w:t>
      </w:r>
    </w:p>
  </w:endnote>
  <w:endnote w:id="7">
    <w:p w14:paraId="0A94E943"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 Επισημαίνεται ότι σύμφωνα με το δεύτερο εδάφιο του άρθρου 78 “</w:t>
      </w:r>
      <w:r w:rsidRPr="00B40800">
        <w:rPr>
          <w:i/>
          <w:iCs/>
          <w:lang w:val="el-GR"/>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B40800">
        <w:rPr>
          <w:lang w:val="el-GR"/>
        </w:rPr>
        <w:t>.”</w:t>
      </w:r>
    </w:p>
  </w:endnote>
  <w:endnote w:id="8">
    <w:p w14:paraId="0DC568AA"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Σύμφωνα με τις διατάξεις του άρθρου 73 παρ. 3 α, </w:t>
      </w:r>
      <w:r w:rsidRPr="00B40800">
        <w:rPr>
          <w:u w:val="single"/>
          <w:lang w:val="el-GR"/>
        </w:rPr>
        <w:t xml:space="preserve">εφόσον προβλέπεται στα έγγραφα της σύμβασης </w:t>
      </w:r>
      <w:r w:rsidRPr="00B40800">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14:paraId="694CF382"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t>L</w:t>
      </w:r>
      <w:r w:rsidRPr="00B40800">
        <w:rPr>
          <w:lang w:val="el-GR"/>
        </w:rPr>
        <w:t xml:space="preserve"> 300 της 11.11.2008, σ. 42).</w:t>
      </w:r>
    </w:p>
  </w:endnote>
  <w:endnote w:id="10">
    <w:p w14:paraId="4826B371" w14:textId="77777777" w:rsidR="003B2A92" w:rsidRPr="00B40800" w:rsidRDefault="003B2A92" w:rsidP="00B40800">
      <w:pPr>
        <w:pStyle w:val="ab"/>
        <w:tabs>
          <w:tab w:val="left" w:pos="284"/>
        </w:tabs>
        <w:rPr>
          <w:lang w:val="el-GR"/>
        </w:rPr>
      </w:pPr>
      <w:r>
        <w:rPr>
          <w:rStyle w:val="aff0"/>
        </w:rPr>
        <w:endnoteRef/>
      </w:r>
      <w:r w:rsidRPr="00B40800">
        <w:rPr>
          <w:lang w:val="el-GR"/>
        </w:rPr>
        <w:tab/>
        <w:t>Σύμφωνα με άρθρο 73 παρ. 1 (β). Στον Κανονισμό ΕΕΕΣ (Κανονισμός ΕΕ 2016/7) αναφέρεται ως “διαφθορά”.</w:t>
      </w:r>
    </w:p>
  </w:endnote>
  <w:endnote w:id="11">
    <w:p w14:paraId="0FBEE180"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t>C</w:t>
      </w:r>
      <w:r w:rsidRPr="00B40800">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t>L</w:t>
      </w:r>
      <w:r w:rsidRPr="00B40800">
        <w:rPr>
          <w:lang w:val="el-GR"/>
        </w:rPr>
        <w:t xml:space="preserve"> 192 της 31.7.2003, σ. 54). Περιλαμβάνει επίσης τη διαφθορά όπως ορίζεται στο </w:t>
      </w:r>
      <w:r w:rsidRPr="00B40800">
        <w:rPr>
          <w:b/>
          <w:lang w:val="el-GR"/>
        </w:rPr>
        <w:t>ν. 3560/2007</w:t>
      </w:r>
      <w:r w:rsidRPr="00B40800">
        <w:rPr>
          <w:lang w:val="el-GR"/>
        </w:rPr>
        <w:t xml:space="preserve"> </w:t>
      </w:r>
      <w:r w:rsidRPr="00B40800">
        <w:rPr>
          <w:b/>
          <w:lang w:val="el-GR"/>
        </w:rPr>
        <w:t xml:space="preserve">(ΦΕΚ 103/Α), </w:t>
      </w:r>
      <w:r w:rsidRPr="00B40800">
        <w:rPr>
          <w:i/>
          <w:lang w:val="el-GR"/>
        </w:rPr>
        <w:t xml:space="preserve">«Κύρωση και εφαρμογή της Σύμβασης ποινικού δικαίου για τη διαφθορά και του Πρόσθετου σ΄ αυτήν Πρωτοκόλλου» (αφορά σε </w:t>
      </w:r>
      <w:r w:rsidRPr="00B40800">
        <w:rPr>
          <w:lang w:val="el-GR"/>
        </w:rPr>
        <w:t xml:space="preserve"> </w:t>
      </w:r>
      <w:r w:rsidRPr="00B40800">
        <w:rPr>
          <w:i/>
          <w:lang w:val="el-GR"/>
        </w:rPr>
        <w:t>προσθήκη καθόσον στο ν. Άρθρο 73 παρ. 1 β αναφέρεται η κείμενη νομοθεσία)</w:t>
      </w:r>
      <w:r w:rsidRPr="00B40800">
        <w:rPr>
          <w:lang w:val="el-GR"/>
        </w:rPr>
        <w:t>.</w:t>
      </w:r>
    </w:p>
  </w:endnote>
  <w:endnote w:id="12">
    <w:p w14:paraId="28DDB11C"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t>C</w:t>
      </w:r>
      <w:r w:rsidRPr="00B40800">
        <w:rPr>
          <w:lang w:val="el-GR"/>
        </w:rPr>
        <w:t xml:space="preserve"> 316 της 27.11.1995, σ. 48)</w:t>
      </w:r>
      <w:r w:rsidRPr="00B40800">
        <w:rPr>
          <w:rStyle w:val="aff2"/>
          <w:lang w:val="el-GR"/>
        </w:rPr>
        <w:t xml:space="preserve">  </w:t>
      </w:r>
      <w:r w:rsidRPr="00B40800">
        <w:rPr>
          <w:lang w:val="el-GR"/>
        </w:rPr>
        <w:t>όπως κυρώθηκε με το ν. 2803/2000 (ΦΕΚ 48/Α) "</w:t>
      </w:r>
      <w:r w:rsidRPr="00B40800">
        <w:rPr>
          <w:i/>
          <w:iCs/>
          <w:lang w:val="el-GR"/>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3">
    <w:p w14:paraId="5BE04F32"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t>L</w:t>
      </w:r>
      <w:r w:rsidRPr="00B40800">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14:paraId="474B0AB4" w14:textId="77777777" w:rsidR="003B2A92" w:rsidRPr="00B40800" w:rsidRDefault="003B2A92" w:rsidP="00B40800">
      <w:pPr>
        <w:pStyle w:val="ab"/>
        <w:tabs>
          <w:tab w:val="left" w:pos="284"/>
        </w:tabs>
        <w:rPr>
          <w:lang w:val="el-GR"/>
        </w:rPr>
      </w:pPr>
      <w:r>
        <w:rPr>
          <w:rStyle w:val="aff0"/>
        </w:rPr>
        <w:endnoteRef/>
      </w:r>
      <w:r w:rsidRPr="00B40800">
        <w:rPr>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b w:val="0"/>
          <w:i w:val="0"/>
          <w:color w:val="000000"/>
        </w:rPr>
        <w:t xml:space="preserve"> (ΕΕ L 309 της 25.11.2005, σ.15) </w:t>
      </w:r>
      <w:r w:rsidRPr="00B40800">
        <w:rPr>
          <w:rStyle w:val="aff2"/>
          <w:color w:val="000000"/>
          <w:lang w:val="el-GR"/>
        </w:rPr>
        <w:t xml:space="preserve"> </w:t>
      </w:r>
      <w:r>
        <w:rPr>
          <w:rStyle w:val="DeltaViewInsertion"/>
          <w:b w:val="0"/>
          <w:i w:val="0"/>
          <w:color w:val="000000"/>
        </w:rPr>
        <w:t xml:space="preserve">που ενσωματώθηκε με το ν. 3691/2008 </w:t>
      </w:r>
      <w:r>
        <w:rPr>
          <w:rStyle w:val="DeltaViewInsertion"/>
          <w:b w:val="0"/>
          <w:i w:val="0"/>
          <w:color w:val="000000"/>
          <w:spacing w:val="-10"/>
        </w:rPr>
        <w:t>(ΦΕΚ 166/Α)</w:t>
      </w:r>
      <w:r>
        <w:rPr>
          <w:rStyle w:val="DeltaViewInsertion"/>
          <w:i w:val="0"/>
          <w:color w:val="000000"/>
          <w:spacing w:val="-10"/>
        </w:rPr>
        <w:t xml:space="preserve"> </w:t>
      </w:r>
      <w:r>
        <w:rPr>
          <w:rStyle w:val="DeltaViewInsertion"/>
          <w:iCs/>
          <w:color w:val="000000"/>
          <w:spacing w:val="-10"/>
        </w:rPr>
        <w:t>“</w:t>
      </w:r>
      <w:r>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b w:val="0"/>
          <w:i w:val="0"/>
          <w:color w:val="000000"/>
        </w:rPr>
        <w:t>”.</w:t>
      </w:r>
    </w:p>
  </w:endnote>
  <w:endnote w:id="15">
    <w:p w14:paraId="24E6778E" w14:textId="77777777" w:rsidR="003B2A92" w:rsidRPr="00B40800" w:rsidRDefault="003B2A92" w:rsidP="00B40800">
      <w:pPr>
        <w:pStyle w:val="ab"/>
        <w:tabs>
          <w:tab w:val="left" w:pos="284"/>
        </w:tabs>
        <w:rPr>
          <w:lang w:val="el-GR"/>
        </w:rPr>
      </w:pPr>
      <w:r>
        <w:rPr>
          <w:rStyle w:val="aff0"/>
        </w:rPr>
        <w:endnoteRef/>
      </w:r>
      <w:r>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b w:val="0"/>
          <w:iCs/>
          <w:color w:val="000000"/>
        </w:rPr>
        <w:t>Πρόληψη και καταπολέμηση της εμπορίας ανθρώπων και προστασία των θυμάτων αυτής και άλλες διατάξεις."</w:t>
      </w:r>
      <w:r>
        <w:rPr>
          <w:rStyle w:val="DeltaViewInsertion"/>
          <w:b w:val="0"/>
          <w:i w:val="0"/>
          <w:iCs/>
          <w:color w:val="000000"/>
        </w:rPr>
        <w:t>.</w:t>
      </w:r>
    </w:p>
  </w:endnote>
  <w:endnote w:id="16">
    <w:p w14:paraId="38854619" w14:textId="77777777" w:rsidR="003B2A92" w:rsidRPr="00B40800" w:rsidRDefault="003B2A92" w:rsidP="00B40800">
      <w:pPr>
        <w:pStyle w:val="ab"/>
        <w:tabs>
          <w:tab w:val="left" w:pos="284"/>
        </w:tabs>
        <w:rPr>
          <w:lang w:val="el-GR"/>
        </w:rPr>
      </w:pPr>
      <w:r>
        <w:rPr>
          <w:rStyle w:val="aff0"/>
        </w:rPr>
        <w:endnoteRef/>
      </w:r>
      <w:r w:rsidRPr="00B40800">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14:paraId="6BDEF9CE" w14:textId="77777777" w:rsidR="003B2A92" w:rsidRPr="00B40800" w:rsidRDefault="003B2A92" w:rsidP="00B40800">
      <w:pPr>
        <w:pStyle w:val="ab"/>
        <w:tabs>
          <w:tab w:val="left" w:pos="284"/>
        </w:tabs>
        <w:rPr>
          <w:lang w:val="el-GR"/>
        </w:rPr>
      </w:pPr>
      <w:r>
        <w:rPr>
          <w:rStyle w:val="aff0"/>
        </w:rPr>
        <w:endnoteRef/>
      </w:r>
      <w:r w:rsidRPr="00B40800">
        <w:rPr>
          <w:lang w:val="el-GR"/>
        </w:rPr>
        <w:tab/>
        <w:t>Επαναλάβετε όσες φορές χρειάζεται.</w:t>
      </w:r>
    </w:p>
  </w:endnote>
  <w:endnote w:id="18">
    <w:p w14:paraId="64225409" w14:textId="77777777" w:rsidR="003B2A92" w:rsidRPr="00B40800" w:rsidRDefault="003B2A92" w:rsidP="00B40800">
      <w:pPr>
        <w:pStyle w:val="ab"/>
        <w:tabs>
          <w:tab w:val="left" w:pos="284"/>
        </w:tabs>
        <w:rPr>
          <w:lang w:val="el-GR"/>
        </w:rPr>
      </w:pPr>
      <w:r>
        <w:rPr>
          <w:rStyle w:val="aff0"/>
        </w:rPr>
        <w:endnoteRef/>
      </w:r>
      <w:r w:rsidRPr="00B40800">
        <w:rPr>
          <w:lang w:val="el-GR"/>
        </w:rPr>
        <w:tab/>
        <w:t>Επαναλάβετε όσες φορές χρειάζεται.</w:t>
      </w:r>
    </w:p>
  </w:endnote>
  <w:endnote w:id="19">
    <w:p w14:paraId="13FED562" w14:textId="77777777" w:rsidR="003B2A92" w:rsidRPr="00B40800" w:rsidRDefault="003B2A92" w:rsidP="00B40800">
      <w:pPr>
        <w:pStyle w:val="ab"/>
        <w:tabs>
          <w:tab w:val="left" w:pos="284"/>
        </w:tabs>
        <w:rPr>
          <w:lang w:val="el-GR"/>
        </w:rPr>
      </w:pPr>
      <w:r>
        <w:rPr>
          <w:rStyle w:val="aff0"/>
        </w:rPr>
        <w:endnoteRef/>
      </w:r>
      <w:r w:rsidRPr="00B40800">
        <w:rPr>
          <w:lang w:val="el-GR"/>
        </w:rPr>
        <w:tab/>
        <w:t>Επαναλάβετε όσες φορές χρειάζεται.</w:t>
      </w:r>
    </w:p>
  </w:endnote>
  <w:endnote w:id="20">
    <w:p w14:paraId="324CCA99" w14:textId="77777777" w:rsidR="003B2A92" w:rsidRPr="00B40800" w:rsidRDefault="003B2A92" w:rsidP="00B40800">
      <w:pPr>
        <w:pStyle w:val="ab"/>
        <w:tabs>
          <w:tab w:val="left" w:pos="284"/>
        </w:tabs>
        <w:rPr>
          <w:lang w:val="el-GR"/>
        </w:rPr>
      </w:pPr>
      <w:r>
        <w:rPr>
          <w:rStyle w:val="aff0"/>
          <w:rFonts w:ascii="Times New Roman" w:hAnsi="Times New Roman"/>
        </w:rPr>
        <w:endnoteRef/>
      </w:r>
      <w:r w:rsidRPr="00B40800">
        <w:rPr>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14:paraId="470519B0"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14:paraId="29B74111"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14:paraId="7647F1A1"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Σημειώνεται ότι, σύμφωνα με το άρθρο 73 παρ. 3 περ. α  και β, </w:t>
      </w:r>
      <w:r w:rsidRPr="00B40800">
        <w:rPr>
          <w:u w:val="single"/>
          <w:lang w:val="el-GR"/>
        </w:rPr>
        <w:t xml:space="preserve">εφόσον προβλέπεται στα έγγραφα της σύμβασης </w:t>
      </w:r>
      <w:r w:rsidRPr="00B40800">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14:paraId="410DA021" w14:textId="77777777" w:rsidR="003B2A92" w:rsidRPr="00B40800" w:rsidRDefault="003B2A92" w:rsidP="00B40800">
      <w:pPr>
        <w:pStyle w:val="ab"/>
        <w:tabs>
          <w:tab w:val="left" w:pos="284"/>
        </w:tabs>
        <w:rPr>
          <w:lang w:val="el-GR"/>
        </w:rPr>
      </w:pPr>
      <w:r>
        <w:rPr>
          <w:rStyle w:val="aff0"/>
        </w:rPr>
        <w:endnoteRef/>
      </w:r>
      <w:r w:rsidRPr="00B40800">
        <w:rPr>
          <w:lang w:val="el-GR"/>
        </w:rPr>
        <w:tab/>
        <w:t>Επαναλάβετε όσες φορές χρειάζεται.</w:t>
      </w:r>
    </w:p>
  </w:endnote>
  <w:endnote w:id="25">
    <w:p w14:paraId="42C4E888" w14:textId="77777777" w:rsidR="003B2A92" w:rsidRPr="00B40800" w:rsidRDefault="003B2A92" w:rsidP="00B40800">
      <w:pPr>
        <w:pStyle w:val="ab"/>
        <w:tabs>
          <w:tab w:val="left" w:pos="284"/>
        </w:tabs>
        <w:rPr>
          <w:lang w:val="el-GR"/>
        </w:rPr>
      </w:pPr>
      <w:r>
        <w:rPr>
          <w:rStyle w:val="aff0"/>
        </w:rPr>
        <w:endnoteRef/>
      </w:r>
      <w:r w:rsidRPr="00B40800">
        <w:rPr>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14:paraId="17197B61" w14:textId="77777777" w:rsidR="003B2A92" w:rsidRPr="00B40800" w:rsidRDefault="003B2A92" w:rsidP="00B40800">
      <w:pPr>
        <w:pStyle w:val="ab"/>
        <w:tabs>
          <w:tab w:val="left" w:pos="284"/>
        </w:tabs>
        <w:rPr>
          <w:lang w:val="el-GR"/>
        </w:rPr>
      </w:pPr>
      <w:r>
        <w:rPr>
          <w:rStyle w:val="aff0"/>
        </w:rPr>
        <w:endnoteRef/>
      </w:r>
      <w:r w:rsidRPr="00B40800">
        <w:rPr>
          <w:lang w:val="el-GR"/>
        </w:rPr>
        <w:tab/>
        <w:t>. Η απόδοση όρων είναι σύμφωνη με την παρ. 4 του άρθρου 73 που διαφοροποιείται από τον Κανονισμό ΕΕΕΣ (Κανονισμός ΕΕ 2016/7)</w:t>
      </w:r>
    </w:p>
  </w:endnote>
  <w:endnote w:id="27">
    <w:p w14:paraId="479F0723" w14:textId="77777777" w:rsidR="003B2A92" w:rsidRPr="00B40800" w:rsidRDefault="003B2A92" w:rsidP="00B40800">
      <w:pPr>
        <w:pStyle w:val="ab"/>
        <w:tabs>
          <w:tab w:val="left" w:pos="284"/>
        </w:tabs>
        <w:rPr>
          <w:lang w:val="el-GR"/>
        </w:rPr>
      </w:pPr>
      <w:r>
        <w:rPr>
          <w:rStyle w:val="aff0"/>
        </w:rPr>
        <w:endnoteRef/>
      </w:r>
      <w:r w:rsidRPr="00B40800">
        <w:rPr>
          <w:lang w:val="el-GR"/>
        </w:rPr>
        <w:tab/>
        <w:t>Άρθρο 73 παρ. 5.</w:t>
      </w:r>
    </w:p>
  </w:endnote>
  <w:endnote w:id="28">
    <w:p w14:paraId="3AE1ADD2" w14:textId="77777777" w:rsidR="003B2A92" w:rsidRPr="00B40800" w:rsidRDefault="003B2A92" w:rsidP="00B40800">
      <w:pPr>
        <w:pStyle w:val="ab"/>
        <w:tabs>
          <w:tab w:val="left" w:pos="284"/>
        </w:tabs>
        <w:rPr>
          <w:lang w:val="el-GR"/>
        </w:rPr>
      </w:pPr>
      <w:r>
        <w:rPr>
          <w:rStyle w:val="aff0"/>
        </w:rPr>
        <w:endnoteRef/>
      </w:r>
      <w:r w:rsidRPr="00B40800">
        <w:rPr>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29">
    <w:p w14:paraId="7ED61E89" w14:textId="77777777" w:rsidR="003B2A92" w:rsidRPr="00B40800" w:rsidRDefault="003B2A92" w:rsidP="00B40800">
      <w:pPr>
        <w:pStyle w:val="ab"/>
        <w:tabs>
          <w:tab w:val="left" w:pos="284"/>
        </w:tabs>
        <w:rPr>
          <w:lang w:val="el-GR"/>
        </w:rPr>
      </w:pPr>
      <w:r>
        <w:rPr>
          <w:rStyle w:val="aff0"/>
        </w:rPr>
        <w:endnoteRef/>
      </w:r>
      <w:r w:rsidRPr="00B40800">
        <w:rPr>
          <w:lang w:val="el-GR"/>
        </w:rPr>
        <w:tab/>
        <w:t>Όπως προσδιορίζεται στο άρθρο 24 ή στα έγγραφα της σύμβασης</w:t>
      </w:r>
      <w:r w:rsidRPr="00B40800">
        <w:rPr>
          <w:b/>
          <w:i/>
          <w:lang w:val="el-GR"/>
        </w:rPr>
        <w:t>.</w:t>
      </w:r>
    </w:p>
  </w:endnote>
  <w:endnote w:id="30">
    <w:p w14:paraId="775E7862" w14:textId="77777777" w:rsidR="003B2A92" w:rsidRPr="00B40800" w:rsidRDefault="003B2A92" w:rsidP="00B40800">
      <w:pPr>
        <w:pStyle w:val="ab"/>
        <w:tabs>
          <w:tab w:val="left" w:pos="284"/>
        </w:tabs>
        <w:rPr>
          <w:lang w:val="el-GR"/>
        </w:rPr>
      </w:pPr>
      <w:r>
        <w:rPr>
          <w:rStyle w:val="aff0"/>
        </w:rPr>
        <w:endnoteRef/>
      </w:r>
      <w:r w:rsidRPr="00B40800">
        <w:rPr>
          <w:lang w:val="el-GR"/>
        </w:rPr>
        <w:tab/>
        <w:t>Πρβλ άρθρο 48.</w:t>
      </w:r>
    </w:p>
  </w:endnote>
  <w:endnote w:id="31">
    <w:p w14:paraId="7E3D494D"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2">
    <w:p w14:paraId="1031F900" w14:textId="77777777" w:rsidR="003B2A92" w:rsidRPr="00B40800" w:rsidRDefault="003B2A92" w:rsidP="00B40800">
      <w:pPr>
        <w:pStyle w:val="ab"/>
        <w:tabs>
          <w:tab w:val="left" w:pos="284"/>
        </w:tabs>
        <w:rPr>
          <w:lang w:val="el-GR"/>
        </w:rPr>
      </w:pPr>
      <w:r>
        <w:rPr>
          <w:rStyle w:val="aff0"/>
        </w:rPr>
        <w:endnoteRef/>
      </w:r>
      <w:r w:rsidRPr="00B40800">
        <w:rPr>
          <w:lang w:val="el-GR"/>
        </w:rPr>
        <w:tab/>
        <w:t>Για συμβάσεις έργου, η εκτιμώμενη αξία της οποίας υπερβαίνει το ένα εκατομμύριο (1.000.000) ευρώ εκτός ΦΠΑ (άρθρο 79 παρ. 2). Πρβλ  και άρθρο 375 παρ. 10.</w:t>
      </w:r>
    </w:p>
  </w:endnote>
  <w:endnote w:id="33">
    <w:p w14:paraId="682A295F"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Όπως περιγράφεται στο Παράρτημα </w:t>
      </w:r>
      <w:r>
        <w:rPr>
          <w:lang w:val="en-US"/>
        </w:rPr>
        <w:t>XI</w:t>
      </w:r>
      <w:r w:rsidRPr="00B40800">
        <w:rPr>
          <w:lang w:val="el-GR"/>
        </w:rPr>
        <w:t xml:space="preserve"> του Προσαρτήματος Α, </w:t>
      </w:r>
      <w:r w:rsidRPr="00B40800">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14:paraId="34822071"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 Μόνον εφόσον επιτρέπεται </w:t>
      </w:r>
      <w:r w:rsidRPr="00B40800">
        <w:rPr>
          <w:b/>
          <w:i/>
          <w:lang w:val="el-GR"/>
        </w:rPr>
        <w:t xml:space="preserve">στη σχετική διακήρυξη ή στην πρόσκληση ή στα έγγραφα της σύμβασης που αναφέρονται στην διακήρυξη. </w:t>
      </w:r>
    </w:p>
  </w:endnote>
  <w:endnote w:id="35">
    <w:p w14:paraId="7F235D59"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 Μόνον εφόσον επιτρέπεται στη σχετική διακήρυξη ή στην πρόσκληση ή στα έγγραφα της σύμβασης που αναφέρονται στην διακήρυξη</w:t>
      </w:r>
      <w:r w:rsidRPr="00B40800">
        <w:rPr>
          <w:b/>
          <w:i/>
          <w:lang w:val="el-GR"/>
        </w:rPr>
        <w:t xml:space="preserve">. </w:t>
      </w:r>
    </w:p>
  </w:endnote>
  <w:endnote w:id="36">
    <w:p w14:paraId="0AC1186B"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Π.χ αναλογία μεταξύ περιουσιακών στοιχείων και υποχρεώσεων </w:t>
      </w:r>
    </w:p>
  </w:endnote>
  <w:endnote w:id="37">
    <w:p w14:paraId="2CD288BB"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Π.χ αναλογία μεταξύ περιουσιακών στοιχείων και υποχρεώσεων </w:t>
      </w:r>
    </w:p>
  </w:endnote>
  <w:endnote w:id="38">
    <w:p w14:paraId="23D428D4"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Οι αναθέτουσες αρχές μπορούν να </w:t>
      </w:r>
      <w:r w:rsidRPr="00B40800">
        <w:rPr>
          <w:b/>
          <w:lang w:val="el-GR"/>
        </w:rPr>
        <w:t>ζητούν</w:t>
      </w:r>
      <w:r w:rsidRPr="00B40800">
        <w:rPr>
          <w:lang w:val="el-GR"/>
        </w:rPr>
        <w:t xml:space="preserve"> έως πέντε έτη και να </w:t>
      </w:r>
      <w:r w:rsidRPr="00B40800">
        <w:rPr>
          <w:b/>
          <w:lang w:val="el-GR"/>
        </w:rPr>
        <w:t>επιτρέπουν</w:t>
      </w:r>
      <w:r w:rsidRPr="00B40800">
        <w:rPr>
          <w:lang w:val="el-GR"/>
        </w:rPr>
        <w:t xml:space="preserve"> την τεκμηρίωση εμπειρίας  που </w:t>
      </w:r>
      <w:r w:rsidRPr="00B40800">
        <w:rPr>
          <w:b/>
          <w:lang w:val="el-GR"/>
        </w:rPr>
        <w:t>υπερβαίνει</w:t>
      </w:r>
      <w:r w:rsidRPr="00B40800">
        <w:rPr>
          <w:lang w:val="el-GR"/>
        </w:rPr>
        <w:t xml:space="preserve"> τα πέντε έτη.</w:t>
      </w:r>
    </w:p>
  </w:endnote>
  <w:endnote w:id="39">
    <w:p w14:paraId="1D2F1E04"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Οι αναθέτουσες αρχές μπορούν να </w:t>
      </w:r>
      <w:r w:rsidRPr="00B40800">
        <w:rPr>
          <w:b/>
          <w:lang w:val="el-GR"/>
        </w:rPr>
        <w:t>ζητούν</w:t>
      </w:r>
      <w:r w:rsidRPr="00B40800">
        <w:rPr>
          <w:lang w:val="el-GR"/>
        </w:rPr>
        <w:t xml:space="preserve"> έως τρία έτη και να </w:t>
      </w:r>
      <w:r w:rsidRPr="00B40800">
        <w:rPr>
          <w:b/>
          <w:lang w:val="el-GR"/>
        </w:rPr>
        <w:t>επιτρέπουν</w:t>
      </w:r>
      <w:r w:rsidRPr="00B40800">
        <w:rPr>
          <w:lang w:val="el-GR"/>
        </w:rPr>
        <w:t xml:space="preserve"> την τεκμηρίωση εμπειρίας που </w:t>
      </w:r>
      <w:r w:rsidRPr="00B40800">
        <w:rPr>
          <w:b/>
          <w:lang w:val="el-GR"/>
        </w:rPr>
        <w:t>υπερβαίνει</w:t>
      </w:r>
      <w:r w:rsidRPr="00B40800">
        <w:rPr>
          <w:lang w:val="el-GR"/>
        </w:rPr>
        <w:t xml:space="preserve"> τα τρία έτη.</w:t>
      </w:r>
    </w:p>
  </w:endnote>
  <w:endnote w:id="40">
    <w:p w14:paraId="339F407E"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Πρέπει να απαριθμούνται </w:t>
      </w:r>
      <w:r w:rsidRPr="00B40800">
        <w:rPr>
          <w:b/>
          <w:u w:val="single"/>
          <w:lang w:val="el-GR"/>
        </w:rPr>
        <w:t>όλοι</w:t>
      </w:r>
      <w:r w:rsidRPr="00B40800">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14:paraId="7F79EEB9"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t>II</w:t>
      </w:r>
      <w:r w:rsidRPr="00B40800">
        <w:rPr>
          <w:lang w:val="el-GR"/>
        </w:rPr>
        <w:t>, ενότητα Γ, πρέπει να συμπληρώνονται χωριστά έντυπα ΤΕΥΔ.</w:t>
      </w:r>
    </w:p>
  </w:endnote>
  <w:endnote w:id="42">
    <w:p w14:paraId="03C81DF4" w14:textId="77777777" w:rsidR="003B2A92" w:rsidRPr="00B40800" w:rsidRDefault="003B2A92" w:rsidP="00B40800">
      <w:pPr>
        <w:pStyle w:val="ab"/>
        <w:tabs>
          <w:tab w:val="left" w:pos="284"/>
        </w:tabs>
        <w:rPr>
          <w:lang w:val="el-GR"/>
        </w:rPr>
      </w:pPr>
      <w:r>
        <w:rPr>
          <w:rStyle w:val="aff0"/>
        </w:rPr>
        <w:endnoteRef/>
      </w:r>
      <w:r w:rsidRPr="00B40800">
        <w:rPr>
          <w:lang w:val="el-GR"/>
        </w:rPr>
        <w:tab/>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43">
    <w:p w14:paraId="2F31DF1A" w14:textId="77777777" w:rsidR="003B2A92" w:rsidRPr="00B40800" w:rsidRDefault="003B2A92" w:rsidP="00B40800">
      <w:pPr>
        <w:pStyle w:val="ab"/>
        <w:tabs>
          <w:tab w:val="left" w:pos="284"/>
        </w:tabs>
        <w:rPr>
          <w:lang w:val="el-GR"/>
        </w:rPr>
      </w:pPr>
      <w:r>
        <w:rPr>
          <w:rStyle w:val="aff0"/>
        </w:rPr>
        <w:endnoteRef/>
      </w:r>
      <w:r w:rsidRPr="00B40800">
        <w:rPr>
          <w:lang w:val="el-GR"/>
        </w:rPr>
        <w:tab/>
        <w:t xml:space="preserve">Επισημαίνεται ότι εάν ο οικονομικός φορέας </w:t>
      </w:r>
      <w:r w:rsidRPr="00B40800">
        <w:rPr>
          <w:b/>
          <w:u w:val="single"/>
          <w:lang w:val="el-GR"/>
        </w:rPr>
        <w:t>έχει</w:t>
      </w:r>
      <w:r w:rsidRPr="00B40800">
        <w:rPr>
          <w:lang w:val="el-GR"/>
        </w:rPr>
        <w:t xml:space="preserve"> αποφασίσει να αναθέσει τμήμα της σύμβασης σε τρίτους υπό μορφή υπεργολαβίας </w:t>
      </w:r>
      <w:r w:rsidRPr="00B40800">
        <w:rPr>
          <w:b/>
          <w:u w:val="single"/>
          <w:lang w:val="el-GR"/>
        </w:rPr>
        <w:t>και</w:t>
      </w:r>
      <w:r w:rsidRPr="00B40800">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14:paraId="2748AA89" w14:textId="77777777" w:rsidR="003B2A92" w:rsidRPr="00B40800" w:rsidRDefault="003B2A92" w:rsidP="00B40800">
      <w:pPr>
        <w:pStyle w:val="ab"/>
        <w:tabs>
          <w:tab w:val="left" w:pos="284"/>
        </w:tabs>
        <w:rPr>
          <w:lang w:val="el-GR"/>
        </w:rPr>
      </w:pPr>
      <w:r>
        <w:rPr>
          <w:rStyle w:val="aff0"/>
        </w:rPr>
        <w:endnoteRef/>
      </w:r>
      <w:r w:rsidRPr="00B40800">
        <w:rPr>
          <w:lang w:val="el-GR"/>
        </w:rPr>
        <w:tab/>
        <w:t>Διευκρινίστε ποιο στοιχείο αφορά η απάντηση.</w:t>
      </w:r>
    </w:p>
  </w:endnote>
  <w:endnote w:id="45">
    <w:p w14:paraId="29C30530" w14:textId="77777777" w:rsidR="003B2A92" w:rsidRPr="00B40800" w:rsidRDefault="003B2A92" w:rsidP="00B40800">
      <w:pPr>
        <w:pStyle w:val="ab"/>
        <w:tabs>
          <w:tab w:val="left" w:pos="284"/>
        </w:tabs>
        <w:rPr>
          <w:lang w:val="el-GR"/>
        </w:rPr>
      </w:pPr>
      <w:r>
        <w:rPr>
          <w:rStyle w:val="aff0"/>
        </w:rPr>
        <w:endnoteRef/>
      </w:r>
      <w:r w:rsidRPr="00B40800">
        <w:rPr>
          <w:lang w:val="el-GR"/>
        </w:rPr>
        <w:tab/>
        <w:t>Επαναλάβετε όσες φορές χρειάζεται.</w:t>
      </w:r>
    </w:p>
  </w:endnote>
  <w:endnote w:id="46">
    <w:p w14:paraId="39AADDDA" w14:textId="77777777" w:rsidR="003B2A92" w:rsidRPr="00B40800" w:rsidRDefault="003B2A92" w:rsidP="00B40800">
      <w:pPr>
        <w:pStyle w:val="ab"/>
        <w:tabs>
          <w:tab w:val="left" w:pos="284"/>
        </w:tabs>
        <w:rPr>
          <w:lang w:val="el-GR"/>
        </w:rPr>
      </w:pPr>
      <w:r>
        <w:rPr>
          <w:rStyle w:val="aff0"/>
        </w:rPr>
        <w:endnoteRef/>
      </w:r>
      <w:r w:rsidRPr="00B40800">
        <w:rPr>
          <w:lang w:val="el-GR"/>
        </w:rPr>
        <w:tab/>
        <w:t>Επαναλάβετε όσες φορές χρειάζεται.</w:t>
      </w:r>
    </w:p>
  </w:endnote>
  <w:endnote w:id="47">
    <w:p w14:paraId="045ADCEB" w14:textId="77777777" w:rsidR="003B2A92" w:rsidRPr="005E539B" w:rsidRDefault="003B2A92" w:rsidP="005E539B">
      <w:pPr>
        <w:pStyle w:val="ab"/>
        <w:tabs>
          <w:tab w:val="left" w:pos="284"/>
        </w:tabs>
        <w:spacing w:after="200"/>
        <w:rPr>
          <w:lang w:val="el-GR"/>
        </w:rPr>
      </w:pPr>
      <w:r>
        <w:rPr>
          <w:rStyle w:val="aff0"/>
        </w:rPr>
        <w:endnoteRef/>
      </w:r>
      <w:r w:rsidRPr="005E539B">
        <w:rPr>
          <w:lang w:val="el-GR"/>
        </w:rPr>
        <w:tab/>
        <w:t>Πρβλ και άρθρο 1 ν. 4250/2014</w:t>
      </w:r>
    </w:p>
  </w:endnote>
  <w:endnote w:id="48">
    <w:p w14:paraId="2CD9C3E4" w14:textId="77777777" w:rsidR="003B2A92" w:rsidRPr="005E539B" w:rsidRDefault="003B2A92" w:rsidP="005E539B">
      <w:pPr>
        <w:pStyle w:val="ab"/>
        <w:tabs>
          <w:tab w:val="left" w:pos="284"/>
        </w:tabs>
        <w:spacing w:after="200"/>
        <w:rPr>
          <w:lang w:val="el-GR"/>
        </w:rPr>
      </w:pPr>
      <w:r>
        <w:rPr>
          <w:rStyle w:val="aff0"/>
        </w:rPr>
        <w:endnoteRef/>
      </w:r>
      <w:r w:rsidRPr="005E539B">
        <w:rPr>
          <w:lang w:val="el-GR"/>
        </w:rPr>
        <w:tab/>
        <w:t>Υπό την προϋπόθεση ότι ο οικονομικός φορέας έχει παράσχει τις απαραίτητες πληροφορίες (</w:t>
      </w:r>
      <w:r w:rsidRPr="005E539B">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5E539B">
        <w:rPr>
          <w:lang w:val="el-GR"/>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charset w:val="00"/>
    <w:family w:val="auto"/>
    <w:pitch w:val="default"/>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 w:name="Consolas">
    <w:panose1 w:val="020B0609020204030204"/>
    <w:charset w:val="A1"/>
    <w:family w:val="modern"/>
    <w:pitch w:val="fixed"/>
    <w:sig w:usb0="E00006FF" w:usb1="0000FCFF" w:usb2="00000001" w:usb3="00000000" w:csb0="0000019F"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A1"/>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Liberation Sans">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A1"/>
    <w:family w:val="swiss"/>
    <w:pitch w:val="variable"/>
    <w:sig w:usb0="E5002EFF" w:usb1="C000605B" w:usb2="00000029" w:usb3="00000000" w:csb0="000101FF" w:csb1="00000000"/>
  </w:font>
  <w:font w:name="√Ò·ÏÏ·ÙÔÛÂÈÒ‹200">
    <w:charset w:val="A1"/>
    <w:family w:val="roman"/>
    <w:pitch w:val="variable"/>
  </w:font>
  <w:font w:name="Verdana">
    <w:panose1 w:val="020B0604030504040204"/>
    <w:charset w:val="A1"/>
    <w:family w:val="swiss"/>
    <w:pitch w:val="variable"/>
    <w:sig w:usb0="A00006FF" w:usb1="4000205B" w:usb2="00000010" w:usb3="00000000" w:csb0="0000019F" w:csb1="00000000"/>
  </w:font>
  <w:font w:name="Calibri,Bold">
    <w:altName w:val="Calibri"/>
    <w:panose1 w:val="00000000000000000000"/>
    <w:charset w:val="A1"/>
    <w:family w:val="auto"/>
    <w:notTrueType/>
    <w:pitch w:val="default"/>
    <w:sig w:usb0="00000081" w:usb1="00000000" w:usb2="00000000" w:usb3="00000000" w:csb0="00000008" w:csb1="00000000"/>
  </w:font>
  <w:font w:name="Tahoma-Bold">
    <w:altName w:val="Tahom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1583714"/>
      <w:docPartObj>
        <w:docPartGallery w:val="Page Numbers (Bottom of Page)"/>
        <w:docPartUnique/>
      </w:docPartObj>
    </w:sdtPr>
    <w:sdtEndPr/>
    <w:sdtContent>
      <w:p w14:paraId="50994730" w14:textId="77777777" w:rsidR="003B2A92" w:rsidRDefault="003B2A92">
        <w:pPr>
          <w:pStyle w:val="a7"/>
          <w:jc w:val="center"/>
        </w:pPr>
        <w:r>
          <w:fldChar w:fldCharType="begin"/>
        </w:r>
        <w:r>
          <w:instrText>PAGE   \* MERGEFORMAT</w:instrText>
        </w:r>
        <w:r>
          <w:fldChar w:fldCharType="separate"/>
        </w:r>
        <w:r>
          <w:rPr>
            <w:noProof/>
          </w:rPr>
          <w:t>1</w:t>
        </w:r>
        <w:r>
          <w:rPr>
            <w:noProof/>
          </w:rPr>
          <w:fldChar w:fldCharType="end"/>
        </w:r>
      </w:p>
    </w:sdtContent>
  </w:sdt>
  <w:p w14:paraId="234CD42E" w14:textId="77777777" w:rsidR="003B2A92" w:rsidRDefault="003B2A9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7EB432" w14:textId="77777777" w:rsidR="00734093" w:rsidRDefault="00734093" w:rsidP="00D6680B">
      <w:pPr>
        <w:spacing w:after="0" w:line="240" w:lineRule="auto"/>
      </w:pPr>
      <w:r>
        <w:separator/>
      </w:r>
    </w:p>
  </w:footnote>
  <w:footnote w:type="continuationSeparator" w:id="0">
    <w:p w14:paraId="3AD5F520" w14:textId="77777777" w:rsidR="00734093" w:rsidRDefault="00734093" w:rsidP="00D668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umPar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pStyle w:val="2"/>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7"/>
    <w:multiLevelType w:val="multilevel"/>
    <w:tmpl w:val="00000007"/>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7"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2"/>
        <w:szCs w:val="22"/>
        <w:shd w:val="clear" w:color="auto" w:fill="FFFFFF"/>
        <w:lang w:val="el-GR"/>
      </w:rPr>
    </w:lvl>
  </w:abstractNum>
  <w:abstractNum w:abstractNumId="8" w15:restartNumberingAfterBreak="0">
    <w:nsid w:val="0000000A"/>
    <w:multiLevelType w:val="singleLevel"/>
    <w:tmpl w:val="0000000A"/>
    <w:name w:val="WW8Num11"/>
    <w:lvl w:ilvl="0">
      <w:start w:val="1"/>
      <w:numFmt w:val="bullet"/>
      <w:lvlText w:val=""/>
      <w:lvlJc w:val="left"/>
      <w:pPr>
        <w:tabs>
          <w:tab w:val="num" w:pos="0"/>
        </w:tabs>
        <w:ind w:left="1440" w:hanging="360"/>
      </w:pPr>
      <w:rPr>
        <w:rFonts w:ascii="Symbol" w:hAnsi="Symbol" w:cs="Symbol" w:hint="default"/>
        <w:lang w:val="el-GR"/>
      </w:rPr>
    </w:lvl>
  </w:abstractNum>
  <w:abstractNum w:abstractNumId="9" w15:restartNumberingAfterBreak="0">
    <w:nsid w:val="0D5659B2"/>
    <w:multiLevelType w:val="hybridMultilevel"/>
    <w:tmpl w:val="BAC243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08D1963"/>
    <w:multiLevelType w:val="multilevel"/>
    <w:tmpl w:val="1C78A6B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7803259"/>
    <w:multiLevelType w:val="hybridMultilevel"/>
    <w:tmpl w:val="F9A4B5AC"/>
    <w:lvl w:ilvl="0" w:tplc="1E24B56E">
      <w:start w:val="1"/>
      <w:numFmt w:val="bullet"/>
      <w:lvlText w:val=""/>
      <w:lvlJc w:val="left"/>
      <w:pPr>
        <w:ind w:left="720" w:hanging="360"/>
      </w:pPr>
      <w:rPr>
        <w:rFonts w:ascii="Symbol" w:hAnsi="Symbol" w:hint="default"/>
        <w:b w:val="0"/>
        <w:caps w:val="0"/>
        <w:smallCaps w:val="0"/>
        <w:spacing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14:props3d w14:extrusionH="0" w14:contourW="0" w14:prstMaterial="no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9B141B6"/>
    <w:multiLevelType w:val="hybridMultilevel"/>
    <w:tmpl w:val="43A0D8E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1C36A96"/>
    <w:multiLevelType w:val="hybridMultilevel"/>
    <w:tmpl w:val="7E6ED6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BF10701"/>
    <w:multiLevelType w:val="hybridMultilevel"/>
    <w:tmpl w:val="964ED0F4"/>
    <w:lvl w:ilvl="0" w:tplc="BF8A8504">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DFC4DCB"/>
    <w:multiLevelType w:val="multilevel"/>
    <w:tmpl w:val="4F4C96B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2E070866"/>
    <w:multiLevelType w:val="hybridMultilevel"/>
    <w:tmpl w:val="1D721990"/>
    <w:lvl w:ilvl="0" w:tplc="078E5480">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4CF1588"/>
    <w:multiLevelType w:val="multilevel"/>
    <w:tmpl w:val="28885822"/>
    <w:lvl w:ilvl="0">
      <w:start w:val="1"/>
      <w:numFmt w:val="decimal"/>
      <w:pStyle w:val="Tiret1"/>
      <w:lvlText w:val="%1."/>
      <w:legacy w:legacy="1" w:legacySpace="0" w:legacyIndent="283"/>
      <w:lvlJc w:val="left"/>
      <w:pPr>
        <w:ind w:left="283" w:hanging="283"/>
      </w:pPr>
      <w:rPr>
        <w:sz w:val="32"/>
        <w:szCs w:val="32"/>
      </w:rPr>
    </w:lvl>
    <w:lvl w:ilvl="1">
      <w:start w:val="800"/>
      <w:numFmt w:val="decimal"/>
      <w:isLgl/>
      <w:lvlText w:val="%1.%2"/>
      <w:lvlJc w:val="left"/>
      <w:pPr>
        <w:ind w:left="600" w:hanging="60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18" w15:restartNumberingAfterBreak="0">
    <w:nsid w:val="35094892"/>
    <w:multiLevelType w:val="hybridMultilevel"/>
    <w:tmpl w:val="D26E579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5390430"/>
    <w:multiLevelType w:val="hybridMultilevel"/>
    <w:tmpl w:val="89BEB88C"/>
    <w:lvl w:ilvl="0" w:tplc="5D5873D8">
      <w:start w:val="1"/>
      <w:numFmt w:val="bullet"/>
      <w:lvlText w:val="-"/>
      <w:lvlJc w:val="left"/>
      <w:pPr>
        <w:ind w:left="720" w:hanging="360"/>
      </w:pPr>
      <w:rPr>
        <w:rFonts w:ascii="Calibri" w:hAnsi="Calibri"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0" w15:restartNumberingAfterBreak="0">
    <w:nsid w:val="36EF3E3E"/>
    <w:multiLevelType w:val="hybridMultilevel"/>
    <w:tmpl w:val="6D98D0EA"/>
    <w:lvl w:ilvl="0" w:tplc="466C2180">
      <w:start w:val="1"/>
      <w:numFmt w:val="decimal"/>
      <w:pStyle w:val="Tiret0"/>
      <w:lvlText w:val="%1."/>
      <w:lvlJc w:val="left"/>
      <w:pPr>
        <w:ind w:left="360" w:hanging="360"/>
      </w:pPr>
      <w:rPr>
        <w:color w:val="auto"/>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21" w15:restartNumberingAfterBreak="0">
    <w:nsid w:val="383467DD"/>
    <w:multiLevelType w:val="hybridMultilevel"/>
    <w:tmpl w:val="AB80D3F4"/>
    <w:lvl w:ilvl="0" w:tplc="B8ECBD22">
      <w:start w:val="1"/>
      <w:numFmt w:val="decimal"/>
      <w:lvlText w:val="%1."/>
      <w:lvlJc w:val="left"/>
      <w:pPr>
        <w:ind w:left="335" w:firstLine="0"/>
      </w:pPr>
      <w:rPr>
        <w:b w:val="0"/>
        <w:bCs w:val="0"/>
        <w:i w:val="0"/>
        <w:strike w:val="0"/>
        <w:dstrike w:val="0"/>
        <w:color w:val="000000"/>
        <w:sz w:val="24"/>
        <w:szCs w:val="24"/>
        <w:u w:val="none" w:color="000000"/>
        <w:effect w:val="none"/>
        <w:bdr w:val="none" w:sz="0" w:space="0" w:color="auto" w:frame="1"/>
        <w:vertAlign w:val="baseline"/>
      </w:rPr>
    </w:lvl>
    <w:lvl w:ilvl="1" w:tplc="B3F2F2BA">
      <w:start w:val="1"/>
      <w:numFmt w:val="lowerLetter"/>
      <w:lvlText w:val="%2"/>
      <w:lvlJc w:val="left"/>
      <w:pPr>
        <w:ind w:left="1105"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2" w:tplc="67E67AF4">
      <w:start w:val="1"/>
      <w:numFmt w:val="lowerRoman"/>
      <w:lvlText w:val="%3"/>
      <w:lvlJc w:val="left"/>
      <w:pPr>
        <w:ind w:left="1825"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3" w:tplc="5DA87FB6">
      <w:start w:val="1"/>
      <w:numFmt w:val="decimal"/>
      <w:lvlText w:val="%4"/>
      <w:lvlJc w:val="left"/>
      <w:pPr>
        <w:ind w:left="2545"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4" w:tplc="E0A6F848">
      <w:start w:val="1"/>
      <w:numFmt w:val="lowerLetter"/>
      <w:lvlText w:val="%5"/>
      <w:lvlJc w:val="left"/>
      <w:pPr>
        <w:ind w:left="3265"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5" w:tplc="803C19C6">
      <w:start w:val="1"/>
      <w:numFmt w:val="lowerRoman"/>
      <w:lvlText w:val="%6"/>
      <w:lvlJc w:val="left"/>
      <w:pPr>
        <w:ind w:left="3985"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6" w:tplc="2134328E">
      <w:start w:val="1"/>
      <w:numFmt w:val="decimal"/>
      <w:lvlText w:val="%7"/>
      <w:lvlJc w:val="left"/>
      <w:pPr>
        <w:ind w:left="4705"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7" w:tplc="FE92EFCC">
      <w:start w:val="1"/>
      <w:numFmt w:val="lowerLetter"/>
      <w:lvlText w:val="%8"/>
      <w:lvlJc w:val="left"/>
      <w:pPr>
        <w:ind w:left="5425"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8" w:tplc="2C92365C">
      <w:start w:val="1"/>
      <w:numFmt w:val="lowerRoman"/>
      <w:lvlText w:val="%9"/>
      <w:lvlJc w:val="left"/>
      <w:pPr>
        <w:ind w:left="6145"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abstractNum>
  <w:abstractNum w:abstractNumId="22" w15:restartNumberingAfterBreak="0">
    <w:nsid w:val="3AB439FA"/>
    <w:multiLevelType w:val="multilevel"/>
    <w:tmpl w:val="FC7E37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3D3C6C26"/>
    <w:multiLevelType w:val="hybridMultilevel"/>
    <w:tmpl w:val="C6C4E7B8"/>
    <w:lvl w:ilvl="0" w:tplc="4300C108">
      <w:start w:val="1"/>
      <w:numFmt w:val="decimal"/>
      <w:lvlText w:val="%1."/>
      <w:lvlJc w:val="left"/>
      <w:pPr>
        <w:ind w:left="153" w:hanging="360"/>
      </w:pPr>
      <w:rPr>
        <w:rFonts w:asciiTheme="minorHAnsi" w:hAnsiTheme="minorHAnsi" w:hint="default"/>
      </w:rPr>
    </w:lvl>
    <w:lvl w:ilvl="1" w:tplc="04080019" w:tentative="1">
      <w:start w:val="1"/>
      <w:numFmt w:val="lowerLetter"/>
      <w:lvlText w:val="%2."/>
      <w:lvlJc w:val="left"/>
      <w:pPr>
        <w:ind w:left="873" w:hanging="360"/>
      </w:pPr>
    </w:lvl>
    <w:lvl w:ilvl="2" w:tplc="0408001B" w:tentative="1">
      <w:start w:val="1"/>
      <w:numFmt w:val="lowerRoman"/>
      <w:lvlText w:val="%3."/>
      <w:lvlJc w:val="right"/>
      <w:pPr>
        <w:ind w:left="1593" w:hanging="180"/>
      </w:pPr>
    </w:lvl>
    <w:lvl w:ilvl="3" w:tplc="0408000F" w:tentative="1">
      <w:start w:val="1"/>
      <w:numFmt w:val="decimal"/>
      <w:lvlText w:val="%4."/>
      <w:lvlJc w:val="left"/>
      <w:pPr>
        <w:ind w:left="2313" w:hanging="360"/>
      </w:pPr>
    </w:lvl>
    <w:lvl w:ilvl="4" w:tplc="04080019" w:tentative="1">
      <w:start w:val="1"/>
      <w:numFmt w:val="lowerLetter"/>
      <w:lvlText w:val="%5."/>
      <w:lvlJc w:val="left"/>
      <w:pPr>
        <w:ind w:left="3033" w:hanging="360"/>
      </w:pPr>
    </w:lvl>
    <w:lvl w:ilvl="5" w:tplc="0408001B" w:tentative="1">
      <w:start w:val="1"/>
      <w:numFmt w:val="lowerRoman"/>
      <w:lvlText w:val="%6."/>
      <w:lvlJc w:val="right"/>
      <w:pPr>
        <w:ind w:left="3753" w:hanging="180"/>
      </w:pPr>
    </w:lvl>
    <w:lvl w:ilvl="6" w:tplc="0408000F" w:tentative="1">
      <w:start w:val="1"/>
      <w:numFmt w:val="decimal"/>
      <w:lvlText w:val="%7."/>
      <w:lvlJc w:val="left"/>
      <w:pPr>
        <w:ind w:left="4473" w:hanging="360"/>
      </w:pPr>
    </w:lvl>
    <w:lvl w:ilvl="7" w:tplc="04080019" w:tentative="1">
      <w:start w:val="1"/>
      <w:numFmt w:val="lowerLetter"/>
      <w:lvlText w:val="%8."/>
      <w:lvlJc w:val="left"/>
      <w:pPr>
        <w:ind w:left="5193" w:hanging="360"/>
      </w:pPr>
    </w:lvl>
    <w:lvl w:ilvl="8" w:tplc="0408001B" w:tentative="1">
      <w:start w:val="1"/>
      <w:numFmt w:val="lowerRoman"/>
      <w:lvlText w:val="%9."/>
      <w:lvlJc w:val="right"/>
      <w:pPr>
        <w:ind w:left="5913" w:hanging="180"/>
      </w:pPr>
    </w:lvl>
  </w:abstractNum>
  <w:abstractNum w:abstractNumId="24" w15:restartNumberingAfterBreak="0">
    <w:nsid w:val="41F057E2"/>
    <w:multiLevelType w:val="hybridMultilevel"/>
    <w:tmpl w:val="86A4BB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6856C4A"/>
    <w:multiLevelType w:val="hybridMultilevel"/>
    <w:tmpl w:val="2BF6E020"/>
    <w:lvl w:ilvl="0" w:tplc="49884254">
      <w:numFmt w:val="bullet"/>
      <w:lvlText w:val="•"/>
      <w:lvlJc w:val="left"/>
      <w:pPr>
        <w:ind w:left="1080" w:hanging="720"/>
      </w:pPr>
      <w:rPr>
        <w:rFonts w:ascii="Calibri" w:eastAsia="Times New Roman" w:hAnsi="Calibri"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6" w15:restartNumberingAfterBreak="0">
    <w:nsid w:val="5D4C6F42"/>
    <w:multiLevelType w:val="hybridMultilevel"/>
    <w:tmpl w:val="BB064764"/>
    <w:lvl w:ilvl="0" w:tplc="269CA5BA">
      <w:start w:val="1"/>
      <w:numFmt w:val="bullet"/>
      <w:pStyle w:val="a"/>
      <w:lvlText w:val=""/>
      <w:lvlJc w:val="left"/>
      <w:pPr>
        <w:tabs>
          <w:tab w:val="num" w:pos="429"/>
        </w:tabs>
        <w:ind w:left="431" w:hanging="371"/>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244E4064">
      <w:start w:val="1"/>
      <w:numFmt w:val="bullet"/>
      <w:lvlText w:val="•"/>
      <w:lvlJc w:val="left"/>
      <w:pPr>
        <w:ind w:left="3225" w:hanging="705"/>
      </w:pPr>
      <w:rPr>
        <w:rFonts w:ascii="Calibri" w:eastAsia="Times New Roman" w:hAnsi="Calibri" w:cs="Aria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AD4F6B"/>
    <w:multiLevelType w:val="multilevel"/>
    <w:tmpl w:val="17300704"/>
    <w:lvl w:ilvl="0">
      <w:start w:val="1"/>
      <w:numFmt w:val="decimal"/>
      <w:lvlText w:val="%1."/>
      <w:lvlJc w:val="left"/>
      <w:pPr>
        <w:ind w:left="720" w:hanging="360"/>
      </w:pPr>
      <w:rPr>
        <w:b/>
      </w:rPr>
    </w:lvl>
    <w:lvl w:ilvl="1">
      <w:start w:val="2"/>
      <w:numFmt w:val="decimal"/>
      <w:isLgl/>
      <w:lvlText w:val="%1.%2"/>
      <w:lvlJc w:val="left"/>
      <w:pPr>
        <w:ind w:left="930" w:hanging="57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3433A5E"/>
    <w:multiLevelType w:val="hybridMultilevel"/>
    <w:tmpl w:val="C1D823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74E25D15"/>
    <w:multiLevelType w:val="hybridMultilevel"/>
    <w:tmpl w:val="959C117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792E3099"/>
    <w:multiLevelType w:val="hybridMultilevel"/>
    <w:tmpl w:val="1D721990"/>
    <w:lvl w:ilvl="0" w:tplc="078E5480">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9"/>
  </w:num>
  <w:num w:numId="2">
    <w:abstractNumId w:val="11"/>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80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3"/>
  </w:num>
  <w:num w:numId="9">
    <w:abstractNumId w:val="7"/>
  </w:num>
  <w:num w:numId="10">
    <w:abstractNumId w:val="11"/>
  </w:num>
  <w:num w:numId="11">
    <w:abstractNumId w:val="25"/>
  </w:num>
  <w:num w:numId="12">
    <w:abstractNumId w:val="24"/>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29"/>
  </w:num>
  <w:num w:numId="16">
    <w:abstractNumId w:val="13"/>
  </w:num>
  <w:num w:numId="17">
    <w:abstractNumId w:val="5"/>
  </w:num>
  <w:num w:numId="18">
    <w:abstractNumId w:val="28"/>
  </w:num>
  <w:num w:numId="19">
    <w:abstractNumId w:val="9"/>
  </w:num>
  <w:num w:numId="20">
    <w:abstractNumId w:val="20"/>
  </w:num>
  <w:num w:numId="21">
    <w:abstractNumId w:val="30"/>
  </w:num>
  <w:num w:numId="22">
    <w:abstractNumId w:val="16"/>
  </w:num>
  <w:num w:numId="23">
    <w:abstractNumId w:val="27"/>
  </w:num>
  <w:num w:numId="24">
    <w:abstractNumId w:val="15"/>
  </w:num>
  <w:num w:numId="25">
    <w:abstractNumId w:val="22"/>
  </w:num>
  <w:num w:numId="26">
    <w:abstractNumId w:val="10"/>
  </w:num>
  <w:num w:numId="27">
    <w:abstractNumId w:val="1"/>
    <w:lvlOverride w:ilvl="0">
      <w:startOverride w:val="1"/>
    </w:lvlOverride>
  </w:num>
  <w:num w:numId="28">
    <w:abstractNumId w:val="12"/>
  </w:num>
  <w:num w:numId="29">
    <w:abstractNumId w:val="23"/>
  </w:num>
  <w:num w:numId="30">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42C"/>
    <w:rsid w:val="00003B57"/>
    <w:rsid w:val="00010979"/>
    <w:rsid w:val="0001315F"/>
    <w:rsid w:val="0001753E"/>
    <w:rsid w:val="0003182E"/>
    <w:rsid w:val="00043ECC"/>
    <w:rsid w:val="00052961"/>
    <w:rsid w:val="00052E1C"/>
    <w:rsid w:val="00055FB3"/>
    <w:rsid w:val="0007457E"/>
    <w:rsid w:val="00090713"/>
    <w:rsid w:val="000A5118"/>
    <w:rsid w:val="000B2FCD"/>
    <w:rsid w:val="000B3CEE"/>
    <w:rsid w:val="000D17DB"/>
    <w:rsid w:val="000D37F8"/>
    <w:rsid w:val="000D67E5"/>
    <w:rsid w:val="000D6E57"/>
    <w:rsid w:val="000D78E9"/>
    <w:rsid w:val="000F3F46"/>
    <w:rsid w:val="001116D5"/>
    <w:rsid w:val="00127028"/>
    <w:rsid w:val="00133354"/>
    <w:rsid w:val="001371DD"/>
    <w:rsid w:val="00156426"/>
    <w:rsid w:val="00156613"/>
    <w:rsid w:val="00157CC5"/>
    <w:rsid w:val="00162EFA"/>
    <w:rsid w:val="00167CEE"/>
    <w:rsid w:val="00171E02"/>
    <w:rsid w:val="0017743A"/>
    <w:rsid w:val="001915ED"/>
    <w:rsid w:val="0019637B"/>
    <w:rsid w:val="001B31B6"/>
    <w:rsid w:val="001B47FD"/>
    <w:rsid w:val="001C4422"/>
    <w:rsid w:val="001E6E1D"/>
    <w:rsid w:val="0022241C"/>
    <w:rsid w:val="002315CB"/>
    <w:rsid w:val="002329EB"/>
    <w:rsid w:val="00232AC9"/>
    <w:rsid w:val="00246C5F"/>
    <w:rsid w:val="00261C60"/>
    <w:rsid w:val="002646DB"/>
    <w:rsid w:val="00266F16"/>
    <w:rsid w:val="00272E3D"/>
    <w:rsid w:val="00280152"/>
    <w:rsid w:val="00285F1F"/>
    <w:rsid w:val="00292E00"/>
    <w:rsid w:val="00296DAC"/>
    <w:rsid w:val="002B0AB4"/>
    <w:rsid w:val="002B1591"/>
    <w:rsid w:val="002E2D53"/>
    <w:rsid w:val="002E4489"/>
    <w:rsid w:val="002E617A"/>
    <w:rsid w:val="002E7002"/>
    <w:rsid w:val="002F5937"/>
    <w:rsid w:val="00313F89"/>
    <w:rsid w:val="0032496C"/>
    <w:rsid w:val="0033112A"/>
    <w:rsid w:val="00335A15"/>
    <w:rsid w:val="00342F1B"/>
    <w:rsid w:val="00343BCF"/>
    <w:rsid w:val="00357A92"/>
    <w:rsid w:val="00365A6A"/>
    <w:rsid w:val="003704D6"/>
    <w:rsid w:val="00377A53"/>
    <w:rsid w:val="00382EAF"/>
    <w:rsid w:val="00387FAF"/>
    <w:rsid w:val="00390AAF"/>
    <w:rsid w:val="00394655"/>
    <w:rsid w:val="00395A46"/>
    <w:rsid w:val="0039787A"/>
    <w:rsid w:val="003A035E"/>
    <w:rsid w:val="003A5087"/>
    <w:rsid w:val="003B0FED"/>
    <w:rsid w:val="003B2A92"/>
    <w:rsid w:val="003B4B81"/>
    <w:rsid w:val="003B78BF"/>
    <w:rsid w:val="003C687E"/>
    <w:rsid w:val="003D62A2"/>
    <w:rsid w:val="003E6B61"/>
    <w:rsid w:val="003F4201"/>
    <w:rsid w:val="003F4A3D"/>
    <w:rsid w:val="0040394E"/>
    <w:rsid w:val="004106A2"/>
    <w:rsid w:val="00414E47"/>
    <w:rsid w:val="00415C14"/>
    <w:rsid w:val="00415F06"/>
    <w:rsid w:val="004232F3"/>
    <w:rsid w:val="00425985"/>
    <w:rsid w:val="00440F64"/>
    <w:rsid w:val="0044398E"/>
    <w:rsid w:val="00454250"/>
    <w:rsid w:val="004762ED"/>
    <w:rsid w:val="00476984"/>
    <w:rsid w:val="00476CB8"/>
    <w:rsid w:val="00476E8F"/>
    <w:rsid w:val="00496EEE"/>
    <w:rsid w:val="004B794E"/>
    <w:rsid w:val="004C0DFA"/>
    <w:rsid w:val="004E72F4"/>
    <w:rsid w:val="004E7D6A"/>
    <w:rsid w:val="004F35CD"/>
    <w:rsid w:val="004F3C96"/>
    <w:rsid w:val="004F3FD3"/>
    <w:rsid w:val="00502FF2"/>
    <w:rsid w:val="00512D64"/>
    <w:rsid w:val="005245AF"/>
    <w:rsid w:val="00526179"/>
    <w:rsid w:val="00533FA7"/>
    <w:rsid w:val="00533FB9"/>
    <w:rsid w:val="005473B4"/>
    <w:rsid w:val="00562F09"/>
    <w:rsid w:val="005640FB"/>
    <w:rsid w:val="00566AE0"/>
    <w:rsid w:val="00570F11"/>
    <w:rsid w:val="00574552"/>
    <w:rsid w:val="005A0B37"/>
    <w:rsid w:val="005A1416"/>
    <w:rsid w:val="005C2E17"/>
    <w:rsid w:val="005D4460"/>
    <w:rsid w:val="005D482A"/>
    <w:rsid w:val="005E00E4"/>
    <w:rsid w:val="005E539B"/>
    <w:rsid w:val="005F002C"/>
    <w:rsid w:val="005F2563"/>
    <w:rsid w:val="00612C08"/>
    <w:rsid w:val="0062317E"/>
    <w:rsid w:val="006276AA"/>
    <w:rsid w:val="00631FE0"/>
    <w:rsid w:val="00634082"/>
    <w:rsid w:val="00646EFD"/>
    <w:rsid w:val="0065163E"/>
    <w:rsid w:val="0066108C"/>
    <w:rsid w:val="00661E3D"/>
    <w:rsid w:val="0069129A"/>
    <w:rsid w:val="006A0713"/>
    <w:rsid w:val="006C40F0"/>
    <w:rsid w:val="006D342C"/>
    <w:rsid w:val="006E4656"/>
    <w:rsid w:val="006F2F90"/>
    <w:rsid w:val="006F4C99"/>
    <w:rsid w:val="00702D49"/>
    <w:rsid w:val="00707EC4"/>
    <w:rsid w:val="007150DB"/>
    <w:rsid w:val="007172BB"/>
    <w:rsid w:val="00724C59"/>
    <w:rsid w:val="00734093"/>
    <w:rsid w:val="00742009"/>
    <w:rsid w:val="0075162B"/>
    <w:rsid w:val="00754775"/>
    <w:rsid w:val="007616E4"/>
    <w:rsid w:val="00776122"/>
    <w:rsid w:val="00797060"/>
    <w:rsid w:val="007A326A"/>
    <w:rsid w:val="007D0BBD"/>
    <w:rsid w:val="007E0920"/>
    <w:rsid w:val="007E3890"/>
    <w:rsid w:val="007E55D7"/>
    <w:rsid w:val="007E7D6C"/>
    <w:rsid w:val="007F372E"/>
    <w:rsid w:val="007F6277"/>
    <w:rsid w:val="0080561A"/>
    <w:rsid w:val="008112D7"/>
    <w:rsid w:val="00814F43"/>
    <w:rsid w:val="0082093C"/>
    <w:rsid w:val="00837E10"/>
    <w:rsid w:val="008533BA"/>
    <w:rsid w:val="00855B33"/>
    <w:rsid w:val="00855DF0"/>
    <w:rsid w:val="00857C4C"/>
    <w:rsid w:val="00864EDF"/>
    <w:rsid w:val="008677EB"/>
    <w:rsid w:val="0087592C"/>
    <w:rsid w:val="00890382"/>
    <w:rsid w:val="0089292B"/>
    <w:rsid w:val="008973C2"/>
    <w:rsid w:val="008C33F0"/>
    <w:rsid w:val="008D2FA0"/>
    <w:rsid w:val="008D3775"/>
    <w:rsid w:val="008E03F0"/>
    <w:rsid w:val="008F1C8B"/>
    <w:rsid w:val="009232B5"/>
    <w:rsid w:val="009243E4"/>
    <w:rsid w:val="00926974"/>
    <w:rsid w:val="009375E5"/>
    <w:rsid w:val="009409D7"/>
    <w:rsid w:val="00971A68"/>
    <w:rsid w:val="009854E5"/>
    <w:rsid w:val="00991371"/>
    <w:rsid w:val="009976C7"/>
    <w:rsid w:val="009A0787"/>
    <w:rsid w:val="009A29C1"/>
    <w:rsid w:val="009B0469"/>
    <w:rsid w:val="009B407E"/>
    <w:rsid w:val="009C0E6F"/>
    <w:rsid w:val="009E5D0B"/>
    <w:rsid w:val="009E6A68"/>
    <w:rsid w:val="009F1EEC"/>
    <w:rsid w:val="009F3B72"/>
    <w:rsid w:val="009F459F"/>
    <w:rsid w:val="00A004AB"/>
    <w:rsid w:val="00A25FF7"/>
    <w:rsid w:val="00A27377"/>
    <w:rsid w:val="00A404A0"/>
    <w:rsid w:val="00A75682"/>
    <w:rsid w:val="00A776E5"/>
    <w:rsid w:val="00A91D42"/>
    <w:rsid w:val="00AA376D"/>
    <w:rsid w:val="00AB1869"/>
    <w:rsid w:val="00AB331F"/>
    <w:rsid w:val="00AB4CD6"/>
    <w:rsid w:val="00AC6A5C"/>
    <w:rsid w:val="00AD4E74"/>
    <w:rsid w:val="00AE7E82"/>
    <w:rsid w:val="00AF08EC"/>
    <w:rsid w:val="00B25E65"/>
    <w:rsid w:val="00B3554C"/>
    <w:rsid w:val="00B40800"/>
    <w:rsid w:val="00B43BD0"/>
    <w:rsid w:val="00B61FC2"/>
    <w:rsid w:val="00B64262"/>
    <w:rsid w:val="00B65017"/>
    <w:rsid w:val="00B70CAB"/>
    <w:rsid w:val="00B7466B"/>
    <w:rsid w:val="00B77295"/>
    <w:rsid w:val="00B77864"/>
    <w:rsid w:val="00B77A68"/>
    <w:rsid w:val="00B85CF3"/>
    <w:rsid w:val="00B94F3D"/>
    <w:rsid w:val="00BA533F"/>
    <w:rsid w:val="00BB7016"/>
    <w:rsid w:val="00BB7B96"/>
    <w:rsid w:val="00BC03BB"/>
    <w:rsid w:val="00BC4712"/>
    <w:rsid w:val="00BC7D6A"/>
    <w:rsid w:val="00BD0795"/>
    <w:rsid w:val="00BD4BAF"/>
    <w:rsid w:val="00BE1102"/>
    <w:rsid w:val="00BE1D54"/>
    <w:rsid w:val="00BE28F4"/>
    <w:rsid w:val="00BE6C39"/>
    <w:rsid w:val="00BF02DB"/>
    <w:rsid w:val="00BF6059"/>
    <w:rsid w:val="00C064EF"/>
    <w:rsid w:val="00C109B5"/>
    <w:rsid w:val="00C230FF"/>
    <w:rsid w:val="00C338CE"/>
    <w:rsid w:val="00C54A8B"/>
    <w:rsid w:val="00C75CF0"/>
    <w:rsid w:val="00C81D07"/>
    <w:rsid w:val="00C83C07"/>
    <w:rsid w:val="00C963EC"/>
    <w:rsid w:val="00CA39E8"/>
    <w:rsid w:val="00CA4C03"/>
    <w:rsid w:val="00CA5E7C"/>
    <w:rsid w:val="00CB76F2"/>
    <w:rsid w:val="00CC3748"/>
    <w:rsid w:val="00CD61C0"/>
    <w:rsid w:val="00CE62F3"/>
    <w:rsid w:val="00CF0605"/>
    <w:rsid w:val="00CF1BA9"/>
    <w:rsid w:val="00D119D9"/>
    <w:rsid w:val="00D12D00"/>
    <w:rsid w:val="00D179A5"/>
    <w:rsid w:val="00D20CBC"/>
    <w:rsid w:val="00D26856"/>
    <w:rsid w:val="00D30E02"/>
    <w:rsid w:val="00D50286"/>
    <w:rsid w:val="00D6680B"/>
    <w:rsid w:val="00D7777A"/>
    <w:rsid w:val="00D7786D"/>
    <w:rsid w:val="00D811CF"/>
    <w:rsid w:val="00D823BC"/>
    <w:rsid w:val="00D84209"/>
    <w:rsid w:val="00D85331"/>
    <w:rsid w:val="00D8610D"/>
    <w:rsid w:val="00D86EA6"/>
    <w:rsid w:val="00D91447"/>
    <w:rsid w:val="00DA3AB8"/>
    <w:rsid w:val="00DB42B3"/>
    <w:rsid w:val="00DC25EA"/>
    <w:rsid w:val="00DD5C30"/>
    <w:rsid w:val="00DF0BE9"/>
    <w:rsid w:val="00DF1ED4"/>
    <w:rsid w:val="00DF48E7"/>
    <w:rsid w:val="00DF522A"/>
    <w:rsid w:val="00E00C10"/>
    <w:rsid w:val="00E04E48"/>
    <w:rsid w:val="00E131E6"/>
    <w:rsid w:val="00E21F13"/>
    <w:rsid w:val="00E25EAA"/>
    <w:rsid w:val="00E415AA"/>
    <w:rsid w:val="00E46FC4"/>
    <w:rsid w:val="00E50E91"/>
    <w:rsid w:val="00E62EA8"/>
    <w:rsid w:val="00E65158"/>
    <w:rsid w:val="00E75645"/>
    <w:rsid w:val="00EA3FF5"/>
    <w:rsid w:val="00EA42D4"/>
    <w:rsid w:val="00EA6F46"/>
    <w:rsid w:val="00EA7EA7"/>
    <w:rsid w:val="00EA7F5E"/>
    <w:rsid w:val="00EC46CE"/>
    <w:rsid w:val="00ED3D46"/>
    <w:rsid w:val="00ED5D91"/>
    <w:rsid w:val="00EE3DE1"/>
    <w:rsid w:val="00EE5DAC"/>
    <w:rsid w:val="00EF1FC1"/>
    <w:rsid w:val="00F10FCB"/>
    <w:rsid w:val="00F263C3"/>
    <w:rsid w:val="00F53B00"/>
    <w:rsid w:val="00F63481"/>
    <w:rsid w:val="00F70C0D"/>
    <w:rsid w:val="00F71C1A"/>
    <w:rsid w:val="00F80080"/>
    <w:rsid w:val="00F83D4D"/>
    <w:rsid w:val="00F84AB2"/>
    <w:rsid w:val="00F84EAB"/>
    <w:rsid w:val="00F862AB"/>
    <w:rsid w:val="00F90CB8"/>
    <w:rsid w:val="00FA344C"/>
    <w:rsid w:val="00FC62C1"/>
    <w:rsid w:val="00FD171F"/>
    <w:rsid w:val="00FD75F6"/>
    <w:rsid w:val="00FE03B8"/>
    <w:rsid w:val="00FE2E5E"/>
    <w:rsid w:val="00FF410B"/>
    <w:rsid w:val="00FF78C3"/>
    <w:rsid w:val="00FF79C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A56D5"/>
  <w15:docId w15:val="{40F70F5D-1774-4B5C-9221-F5DA6516A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DA3AB8"/>
  </w:style>
  <w:style w:type="paragraph" w:styleId="1">
    <w:name w:val="heading 1"/>
    <w:basedOn w:val="a0"/>
    <w:next w:val="a0"/>
    <w:link w:val="1Char"/>
    <w:qFormat/>
    <w:rsid w:val="00BC4712"/>
    <w:pPr>
      <w:keepNext/>
      <w:pBdr>
        <w:bottom w:val="single" w:sz="18" w:space="1" w:color="000080"/>
      </w:pBdr>
      <w:suppressAutoHyphens/>
      <w:spacing w:before="320" w:line="240" w:lineRule="auto"/>
      <w:jc w:val="both"/>
      <w:outlineLvl w:val="0"/>
    </w:pPr>
    <w:rPr>
      <w:rFonts w:ascii="Arial" w:eastAsia="Times New Roman" w:hAnsi="Arial" w:cs="Arial"/>
      <w:b/>
      <w:bCs/>
      <w:color w:val="333399"/>
      <w:sz w:val="28"/>
      <w:szCs w:val="32"/>
      <w:lang w:val="en-US" w:eastAsia="zh-CN"/>
    </w:rPr>
  </w:style>
  <w:style w:type="paragraph" w:styleId="20">
    <w:name w:val="heading 2"/>
    <w:basedOn w:val="1"/>
    <w:next w:val="a0"/>
    <w:link w:val="2Char"/>
    <w:unhideWhenUsed/>
    <w:qFormat/>
    <w:rsid w:val="00BC4712"/>
    <w:pPr>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0"/>
    <w:next w:val="a0"/>
    <w:link w:val="3Char"/>
    <w:unhideWhenUsed/>
    <w:qFormat/>
    <w:rsid w:val="00BC4712"/>
    <w:pPr>
      <w:keepNext/>
      <w:suppressAutoHyphens/>
      <w:spacing w:before="240" w:after="60" w:line="240" w:lineRule="auto"/>
      <w:ind w:left="567" w:hanging="567"/>
      <w:jc w:val="both"/>
      <w:outlineLvl w:val="2"/>
    </w:pPr>
    <w:rPr>
      <w:rFonts w:ascii="Calibri" w:eastAsia="Times New Roman" w:hAnsi="Calibri" w:cs="Calibri"/>
      <w:b/>
      <w:bCs/>
      <w:szCs w:val="26"/>
      <w:lang w:eastAsia="zh-CN"/>
    </w:rPr>
  </w:style>
  <w:style w:type="paragraph" w:styleId="4">
    <w:name w:val="heading 4"/>
    <w:basedOn w:val="a0"/>
    <w:next w:val="a0"/>
    <w:link w:val="4Char"/>
    <w:unhideWhenUsed/>
    <w:qFormat/>
    <w:rsid w:val="00BC4712"/>
    <w:pPr>
      <w:keepNext/>
      <w:suppressAutoHyphens/>
      <w:spacing w:before="240" w:after="60" w:line="240" w:lineRule="auto"/>
      <w:jc w:val="both"/>
      <w:outlineLvl w:val="3"/>
    </w:pPr>
    <w:rPr>
      <w:rFonts w:ascii="Arial" w:eastAsia="Times New Roman" w:hAnsi="Arial" w:cs="Times New Roman"/>
      <w:b/>
      <w:bCs/>
      <w:szCs w:val="28"/>
      <w:lang w:val="en-GB" w:eastAsia="zh-CN"/>
    </w:rPr>
  </w:style>
  <w:style w:type="paragraph" w:styleId="5">
    <w:name w:val="heading 5"/>
    <w:basedOn w:val="a0"/>
    <w:next w:val="a0"/>
    <w:link w:val="5Char"/>
    <w:unhideWhenUsed/>
    <w:qFormat/>
    <w:rsid w:val="00BC4712"/>
    <w:pPr>
      <w:numPr>
        <w:ilvl w:val="4"/>
        <w:numId w:val="6"/>
      </w:numPr>
      <w:suppressAutoHyphens/>
      <w:spacing w:before="200" w:after="200" w:line="280" w:lineRule="exact"/>
      <w:jc w:val="both"/>
      <w:outlineLvl w:val="4"/>
    </w:pPr>
    <w:rPr>
      <w:rFonts w:ascii="Lucida Sans" w:eastAsia="Times New Roman" w:hAnsi="Lucida Sans" w:cs="Lucida Sans"/>
      <w:b/>
      <w:szCs w:val="20"/>
      <w:lang w:val="en-US" w:eastAsia="zh-CN"/>
    </w:rPr>
  </w:style>
  <w:style w:type="paragraph" w:styleId="6">
    <w:name w:val="heading 6"/>
    <w:basedOn w:val="a0"/>
    <w:next w:val="a0"/>
    <w:link w:val="6Char"/>
    <w:unhideWhenUsed/>
    <w:qFormat/>
    <w:rsid w:val="00BC4712"/>
    <w:pPr>
      <w:keepNext/>
      <w:keepLines/>
      <w:suppressAutoHyphens/>
      <w:spacing w:before="40" w:after="0" w:line="240" w:lineRule="auto"/>
      <w:jc w:val="both"/>
      <w:outlineLvl w:val="5"/>
    </w:pPr>
    <w:rPr>
      <w:rFonts w:ascii="Calibri Light" w:eastAsia="Times New Roman" w:hAnsi="Calibri Light" w:cs="Times New Roman"/>
      <w:color w:val="1F4D78"/>
      <w:szCs w:val="24"/>
      <w:lang w:val="en-GB" w:eastAsia="zh-CN"/>
    </w:rPr>
  </w:style>
  <w:style w:type="paragraph" w:styleId="7">
    <w:name w:val="heading 7"/>
    <w:basedOn w:val="a0"/>
    <w:next w:val="a0"/>
    <w:link w:val="7Char"/>
    <w:qFormat/>
    <w:rsid w:val="00B40800"/>
    <w:pPr>
      <w:keepNext/>
      <w:spacing w:after="0" w:line="240" w:lineRule="auto"/>
      <w:outlineLvl w:val="6"/>
    </w:pPr>
    <w:rPr>
      <w:rFonts w:ascii="Arial" w:eastAsia="Times New Roman" w:hAnsi="Arial" w:cs="Times New Roman"/>
      <w:b/>
      <w:bCs/>
      <w:szCs w:val="20"/>
      <w:lang w:eastAsia="el-GR"/>
    </w:rPr>
  </w:style>
  <w:style w:type="paragraph" w:styleId="8">
    <w:name w:val="heading 8"/>
    <w:basedOn w:val="a0"/>
    <w:next w:val="a0"/>
    <w:link w:val="8Char"/>
    <w:unhideWhenUsed/>
    <w:qFormat/>
    <w:rsid w:val="00B40800"/>
    <w:pPr>
      <w:spacing w:before="240" w:after="60" w:line="240" w:lineRule="auto"/>
      <w:outlineLvl w:val="7"/>
    </w:pPr>
    <w:rPr>
      <w:rFonts w:ascii="Calibri" w:eastAsia="Times New Roman" w:hAnsi="Calibri" w:cs="Times New Roman"/>
      <w:i/>
      <w:iCs/>
      <w:sz w:val="24"/>
      <w:szCs w:val="24"/>
      <w:lang w:val="en-US" w:eastAsia="el-GR"/>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612C08"/>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link w:val="Char"/>
    <w:qFormat/>
    <w:rsid w:val="000D37F8"/>
    <w:pPr>
      <w:ind w:left="720"/>
      <w:contextualSpacing/>
    </w:pPr>
  </w:style>
  <w:style w:type="character" w:customStyle="1" w:styleId="Char">
    <w:name w:val="Παράγραφος λίστας Char"/>
    <w:link w:val="a5"/>
    <w:uiPriority w:val="34"/>
    <w:qFormat/>
    <w:locked/>
    <w:rsid w:val="000D37F8"/>
  </w:style>
  <w:style w:type="paragraph" w:styleId="a6">
    <w:name w:val="header"/>
    <w:aliases w:val="hd,Header Titlos Prosforas,Titlos Prosforas"/>
    <w:basedOn w:val="a0"/>
    <w:link w:val="Char0"/>
    <w:unhideWhenUsed/>
    <w:rsid w:val="00D6680B"/>
    <w:pPr>
      <w:tabs>
        <w:tab w:val="center" w:pos="4153"/>
        <w:tab w:val="right" w:pos="8306"/>
      </w:tabs>
      <w:spacing w:after="0" w:line="240" w:lineRule="auto"/>
    </w:pPr>
  </w:style>
  <w:style w:type="character" w:customStyle="1" w:styleId="Char0">
    <w:name w:val="Κεφαλίδα Char"/>
    <w:aliases w:val="hd Char,Header Titlos Prosforas Char,Titlos Prosforas Char"/>
    <w:basedOn w:val="a1"/>
    <w:link w:val="a6"/>
    <w:rsid w:val="00D6680B"/>
  </w:style>
  <w:style w:type="paragraph" w:styleId="a7">
    <w:name w:val="footer"/>
    <w:basedOn w:val="a0"/>
    <w:link w:val="Char1"/>
    <w:unhideWhenUsed/>
    <w:rsid w:val="00D6680B"/>
    <w:pPr>
      <w:tabs>
        <w:tab w:val="center" w:pos="4153"/>
        <w:tab w:val="right" w:pos="8306"/>
      </w:tabs>
      <w:spacing w:after="0" w:line="240" w:lineRule="auto"/>
    </w:pPr>
  </w:style>
  <w:style w:type="character" w:customStyle="1" w:styleId="Char1">
    <w:name w:val="Υποσέλιδο Char"/>
    <w:basedOn w:val="a1"/>
    <w:link w:val="a7"/>
    <w:rsid w:val="00D6680B"/>
  </w:style>
  <w:style w:type="table" w:customStyle="1" w:styleId="21">
    <w:name w:val="Πλέγμα πίνακα2"/>
    <w:basedOn w:val="a2"/>
    <w:next w:val="a4"/>
    <w:rsid w:val="0082093C"/>
    <w:pPr>
      <w:spacing w:after="0" w:line="240" w:lineRule="auto"/>
      <w:jc w:val="both"/>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Επικεφαλίδα 1 Char"/>
    <w:basedOn w:val="a1"/>
    <w:link w:val="1"/>
    <w:rsid w:val="00BC4712"/>
    <w:rPr>
      <w:rFonts w:ascii="Arial" w:eastAsia="Times New Roman" w:hAnsi="Arial" w:cs="Arial"/>
      <w:b/>
      <w:bCs/>
      <w:color w:val="333399"/>
      <w:sz w:val="28"/>
      <w:szCs w:val="32"/>
      <w:lang w:val="en-US" w:eastAsia="zh-CN"/>
    </w:rPr>
  </w:style>
  <w:style w:type="character" w:customStyle="1" w:styleId="2Char">
    <w:name w:val="Επικεφαλίδα 2 Char"/>
    <w:basedOn w:val="a1"/>
    <w:link w:val="20"/>
    <w:rsid w:val="00BC4712"/>
    <w:rPr>
      <w:rFonts w:ascii="Arial" w:eastAsia="Times New Roman" w:hAnsi="Arial" w:cs="Arial"/>
      <w:b/>
      <w:color w:val="002060"/>
      <w:sz w:val="24"/>
      <w:lang w:val="en-GB" w:eastAsia="zh-CN"/>
    </w:rPr>
  </w:style>
  <w:style w:type="character" w:customStyle="1" w:styleId="3Char">
    <w:name w:val="Επικεφαλίδα 3 Char"/>
    <w:basedOn w:val="a1"/>
    <w:link w:val="3"/>
    <w:rsid w:val="00BC4712"/>
    <w:rPr>
      <w:rFonts w:ascii="Calibri" w:eastAsia="Times New Roman" w:hAnsi="Calibri" w:cs="Calibri"/>
      <w:b/>
      <w:bCs/>
      <w:szCs w:val="26"/>
      <w:lang w:eastAsia="zh-CN"/>
    </w:rPr>
  </w:style>
  <w:style w:type="character" w:customStyle="1" w:styleId="4Char">
    <w:name w:val="Επικεφαλίδα 4 Char"/>
    <w:basedOn w:val="a1"/>
    <w:link w:val="4"/>
    <w:uiPriority w:val="9"/>
    <w:rsid w:val="00BC4712"/>
    <w:rPr>
      <w:rFonts w:ascii="Arial" w:eastAsia="Times New Roman" w:hAnsi="Arial" w:cs="Times New Roman"/>
      <w:b/>
      <w:bCs/>
      <w:szCs w:val="28"/>
      <w:lang w:val="en-GB" w:eastAsia="zh-CN"/>
    </w:rPr>
  </w:style>
  <w:style w:type="character" w:customStyle="1" w:styleId="5Char">
    <w:name w:val="Επικεφαλίδα 5 Char"/>
    <w:basedOn w:val="a1"/>
    <w:link w:val="5"/>
    <w:rsid w:val="00BC4712"/>
    <w:rPr>
      <w:rFonts w:ascii="Lucida Sans" w:eastAsia="Times New Roman" w:hAnsi="Lucida Sans" w:cs="Lucida Sans"/>
      <w:b/>
      <w:szCs w:val="20"/>
      <w:lang w:val="en-US" w:eastAsia="zh-CN"/>
    </w:rPr>
  </w:style>
  <w:style w:type="character" w:customStyle="1" w:styleId="6Char">
    <w:name w:val="Επικεφαλίδα 6 Char"/>
    <w:basedOn w:val="a1"/>
    <w:link w:val="6"/>
    <w:uiPriority w:val="9"/>
    <w:semiHidden/>
    <w:rsid w:val="00BC4712"/>
    <w:rPr>
      <w:rFonts w:ascii="Calibri Light" w:eastAsia="Times New Roman" w:hAnsi="Calibri Light" w:cs="Times New Roman"/>
      <w:color w:val="1F4D78"/>
      <w:szCs w:val="24"/>
      <w:lang w:val="en-GB" w:eastAsia="zh-CN"/>
    </w:rPr>
  </w:style>
  <w:style w:type="numbering" w:customStyle="1" w:styleId="10">
    <w:name w:val="Χωρίς λίστα1"/>
    <w:next w:val="a3"/>
    <w:uiPriority w:val="99"/>
    <w:semiHidden/>
    <w:unhideWhenUsed/>
    <w:rsid w:val="00BC4712"/>
  </w:style>
  <w:style w:type="character" w:styleId="-">
    <w:name w:val="Hyperlink"/>
    <w:uiPriority w:val="99"/>
    <w:unhideWhenUsed/>
    <w:rsid w:val="00BC4712"/>
    <w:rPr>
      <w:color w:val="0000FF"/>
      <w:u w:val="single"/>
    </w:rPr>
  </w:style>
  <w:style w:type="character" w:styleId="-0">
    <w:name w:val="FollowedHyperlink"/>
    <w:unhideWhenUsed/>
    <w:rsid w:val="00BC4712"/>
    <w:rPr>
      <w:color w:val="800000"/>
      <w:u w:val="single"/>
    </w:rPr>
  </w:style>
  <w:style w:type="paragraph" w:styleId="-HTML">
    <w:name w:val="HTML Preformatted"/>
    <w:basedOn w:val="a0"/>
    <w:link w:val="-HTMLChar1"/>
    <w:uiPriority w:val="99"/>
    <w:unhideWhenUsed/>
    <w:rsid w:val="00BC4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Char">
    <w:name w:val="Προ-διαμορφωμένο HTML Char"/>
    <w:basedOn w:val="a1"/>
    <w:uiPriority w:val="99"/>
    <w:rsid w:val="00BC4712"/>
    <w:rPr>
      <w:rFonts w:ascii="Consolas" w:hAnsi="Consolas"/>
      <w:sz w:val="20"/>
      <w:szCs w:val="20"/>
    </w:rPr>
  </w:style>
  <w:style w:type="paragraph" w:customStyle="1" w:styleId="msonormal0">
    <w:name w:val="msonormal"/>
    <w:basedOn w:val="a0"/>
    <w:rsid w:val="00BC4712"/>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11">
    <w:name w:val="toc 1"/>
    <w:basedOn w:val="a0"/>
    <w:next w:val="a0"/>
    <w:autoRedefine/>
    <w:uiPriority w:val="39"/>
    <w:unhideWhenUsed/>
    <w:rsid w:val="00BC4712"/>
    <w:pPr>
      <w:suppressAutoHyphens/>
      <w:spacing w:before="120" w:after="120" w:line="240" w:lineRule="auto"/>
    </w:pPr>
    <w:rPr>
      <w:rFonts w:ascii="Calibri" w:eastAsia="Times New Roman" w:hAnsi="Calibri" w:cs="Times New Roman"/>
      <w:b/>
      <w:bCs/>
      <w:caps/>
      <w:sz w:val="20"/>
      <w:szCs w:val="20"/>
      <w:lang w:val="en-GB" w:eastAsia="zh-CN"/>
    </w:rPr>
  </w:style>
  <w:style w:type="paragraph" w:styleId="22">
    <w:name w:val="toc 2"/>
    <w:basedOn w:val="a0"/>
    <w:next w:val="a0"/>
    <w:autoRedefine/>
    <w:uiPriority w:val="39"/>
    <w:unhideWhenUsed/>
    <w:rsid w:val="00BC4712"/>
    <w:pPr>
      <w:suppressAutoHyphens/>
      <w:spacing w:after="0" w:line="240" w:lineRule="auto"/>
      <w:ind w:left="220"/>
    </w:pPr>
    <w:rPr>
      <w:rFonts w:ascii="Calibri" w:eastAsia="Times New Roman" w:hAnsi="Calibri" w:cs="Times New Roman"/>
      <w:smallCaps/>
      <w:sz w:val="20"/>
      <w:szCs w:val="20"/>
      <w:lang w:val="en-GB" w:eastAsia="zh-CN"/>
    </w:rPr>
  </w:style>
  <w:style w:type="paragraph" w:styleId="30">
    <w:name w:val="toc 3"/>
    <w:basedOn w:val="a0"/>
    <w:next w:val="a0"/>
    <w:autoRedefine/>
    <w:uiPriority w:val="39"/>
    <w:unhideWhenUsed/>
    <w:rsid w:val="00BC4712"/>
    <w:pPr>
      <w:suppressAutoHyphens/>
      <w:spacing w:after="0" w:line="240" w:lineRule="auto"/>
      <w:ind w:left="440"/>
    </w:pPr>
    <w:rPr>
      <w:rFonts w:ascii="Calibri" w:eastAsia="Times New Roman" w:hAnsi="Calibri" w:cs="Times New Roman"/>
      <w:i/>
      <w:iCs/>
      <w:sz w:val="20"/>
      <w:szCs w:val="20"/>
      <w:lang w:val="en-GB" w:eastAsia="zh-CN"/>
    </w:rPr>
  </w:style>
  <w:style w:type="paragraph" w:styleId="40">
    <w:name w:val="toc 4"/>
    <w:basedOn w:val="a0"/>
    <w:next w:val="a0"/>
    <w:autoRedefine/>
    <w:uiPriority w:val="39"/>
    <w:unhideWhenUsed/>
    <w:rsid w:val="00BC4712"/>
    <w:pPr>
      <w:suppressAutoHyphens/>
      <w:spacing w:after="0" w:line="240" w:lineRule="auto"/>
      <w:ind w:left="660"/>
    </w:pPr>
    <w:rPr>
      <w:rFonts w:ascii="Calibri" w:eastAsia="Times New Roman" w:hAnsi="Calibri" w:cs="Times New Roman"/>
      <w:sz w:val="18"/>
      <w:szCs w:val="18"/>
      <w:lang w:val="en-GB" w:eastAsia="zh-CN"/>
    </w:rPr>
  </w:style>
  <w:style w:type="paragraph" w:styleId="50">
    <w:name w:val="toc 5"/>
    <w:basedOn w:val="a0"/>
    <w:next w:val="a0"/>
    <w:autoRedefine/>
    <w:uiPriority w:val="39"/>
    <w:unhideWhenUsed/>
    <w:rsid w:val="00BC4712"/>
    <w:pPr>
      <w:suppressAutoHyphens/>
      <w:spacing w:after="0" w:line="240" w:lineRule="auto"/>
      <w:ind w:left="880"/>
    </w:pPr>
    <w:rPr>
      <w:rFonts w:ascii="Calibri" w:eastAsia="Times New Roman" w:hAnsi="Calibri" w:cs="Times New Roman"/>
      <w:sz w:val="18"/>
      <w:szCs w:val="18"/>
      <w:lang w:val="en-GB" w:eastAsia="zh-CN"/>
    </w:rPr>
  </w:style>
  <w:style w:type="paragraph" w:styleId="60">
    <w:name w:val="toc 6"/>
    <w:basedOn w:val="a0"/>
    <w:next w:val="a0"/>
    <w:autoRedefine/>
    <w:uiPriority w:val="39"/>
    <w:unhideWhenUsed/>
    <w:rsid w:val="00BC4712"/>
    <w:pPr>
      <w:suppressAutoHyphens/>
      <w:spacing w:after="0" w:line="240" w:lineRule="auto"/>
      <w:ind w:left="1100"/>
    </w:pPr>
    <w:rPr>
      <w:rFonts w:ascii="Calibri" w:eastAsia="Times New Roman" w:hAnsi="Calibri" w:cs="Times New Roman"/>
      <w:sz w:val="18"/>
      <w:szCs w:val="18"/>
      <w:lang w:val="en-GB" w:eastAsia="zh-CN"/>
    </w:rPr>
  </w:style>
  <w:style w:type="paragraph" w:styleId="70">
    <w:name w:val="toc 7"/>
    <w:basedOn w:val="a0"/>
    <w:next w:val="a0"/>
    <w:autoRedefine/>
    <w:uiPriority w:val="39"/>
    <w:unhideWhenUsed/>
    <w:rsid w:val="00BC4712"/>
    <w:pPr>
      <w:suppressAutoHyphens/>
      <w:spacing w:after="0" w:line="240" w:lineRule="auto"/>
      <w:ind w:left="1320"/>
    </w:pPr>
    <w:rPr>
      <w:rFonts w:ascii="Calibri" w:eastAsia="Times New Roman" w:hAnsi="Calibri" w:cs="Times New Roman"/>
      <w:sz w:val="18"/>
      <w:szCs w:val="18"/>
      <w:lang w:val="en-GB" w:eastAsia="zh-CN"/>
    </w:rPr>
  </w:style>
  <w:style w:type="paragraph" w:styleId="80">
    <w:name w:val="toc 8"/>
    <w:basedOn w:val="a0"/>
    <w:next w:val="a0"/>
    <w:autoRedefine/>
    <w:uiPriority w:val="39"/>
    <w:unhideWhenUsed/>
    <w:rsid w:val="00BC4712"/>
    <w:pPr>
      <w:suppressAutoHyphens/>
      <w:spacing w:after="0" w:line="240" w:lineRule="auto"/>
      <w:ind w:left="1540"/>
    </w:pPr>
    <w:rPr>
      <w:rFonts w:ascii="Calibri" w:eastAsia="Times New Roman" w:hAnsi="Calibri" w:cs="Times New Roman"/>
      <w:sz w:val="18"/>
      <w:szCs w:val="18"/>
      <w:lang w:val="en-GB" w:eastAsia="zh-CN"/>
    </w:rPr>
  </w:style>
  <w:style w:type="paragraph" w:styleId="9">
    <w:name w:val="toc 9"/>
    <w:basedOn w:val="a0"/>
    <w:next w:val="a0"/>
    <w:autoRedefine/>
    <w:uiPriority w:val="39"/>
    <w:unhideWhenUsed/>
    <w:rsid w:val="00BC4712"/>
    <w:pPr>
      <w:suppressAutoHyphens/>
      <w:spacing w:after="0" w:line="240" w:lineRule="auto"/>
      <w:ind w:left="1760"/>
    </w:pPr>
    <w:rPr>
      <w:rFonts w:ascii="Calibri" w:eastAsia="Times New Roman" w:hAnsi="Calibri" w:cs="Times New Roman"/>
      <w:sz w:val="18"/>
      <w:szCs w:val="18"/>
      <w:lang w:val="en-GB" w:eastAsia="zh-CN"/>
    </w:rPr>
  </w:style>
  <w:style w:type="paragraph" w:styleId="a8">
    <w:name w:val="footnote text"/>
    <w:basedOn w:val="a0"/>
    <w:link w:val="Char2"/>
    <w:unhideWhenUsed/>
    <w:rsid w:val="00BC4712"/>
    <w:pPr>
      <w:suppressAutoHyphens/>
      <w:spacing w:after="0" w:line="240" w:lineRule="auto"/>
      <w:ind w:left="425" w:hanging="425"/>
      <w:jc w:val="both"/>
    </w:pPr>
    <w:rPr>
      <w:rFonts w:ascii="Calibri" w:eastAsia="Times New Roman" w:hAnsi="Calibri" w:cs="Times New Roman"/>
      <w:sz w:val="18"/>
      <w:szCs w:val="20"/>
      <w:lang w:val="en-IE" w:eastAsia="zh-CN"/>
    </w:rPr>
  </w:style>
  <w:style w:type="character" w:customStyle="1" w:styleId="Char2">
    <w:name w:val="Κείμενο υποσημείωσης Char"/>
    <w:basedOn w:val="a1"/>
    <w:link w:val="a8"/>
    <w:rsid w:val="00BC4712"/>
    <w:rPr>
      <w:rFonts w:ascii="Calibri" w:eastAsia="Times New Roman" w:hAnsi="Calibri" w:cs="Times New Roman"/>
      <w:sz w:val="18"/>
      <w:szCs w:val="20"/>
      <w:lang w:val="en-IE" w:eastAsia="zh-CN"/>
    </w:rPr>
  </w:style>
  <w:style w:type="paragraph" w:styleId="a9">
    <w:name w:val="annotation text"/>
    <w:basedOn w:val="a0"/>
    <w:link w:val="Char10"/>
    <w:unhideWhenUsed/>
    <w:rsid w:val="00BC4712"/>
    <w:pPr>
      <w:suppressAutoHyphens/>
      <w:spacing w:after="120" w:line="240" w:lineRule="auto"/>
      <w:jc w:val="both"/>
    </w:pPr>
    <w:rPr>
      <w:rFonts w:ascii="Calibri" w:eastAsia="Times New Roman" w:hAnsi="Calibri" w:cs="Times New Roman"/>
      <w:sz w:val="20"/>
      <w:szCs w:val="20"/>
      <w:lang w:val="en-GB" w:eastAsia="zh-CN"/>
    </w:rPr>
  </w:style>
  <w:style w:type="character" w:customStyle="1" w:styleId="Char3">
    <w:name w:val="Κείμενο σχολίου Char"/>
    <w:basedOn w:val="a1"/>
    <w:rsid w:val="00BC4712"/>
    <w:rPr>
      <w:sz w:val="20"/>
      <w:szCs w:val="20"/>
    </w:rPr>
  </w:style>
  <w:style w:type="paragraph" w:styleId="aa">
    <w:name w:val="caption"/>
    <w:basedOn w:val="a0"/>
    <w:unhideWhenUsed/>
    <w:qFormat/>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styleId="ab">
    <w:name w:val="endnote text"/>
    <w:basedOn w:val="a0"/>
    <w:link w:val="Char4"/>
    <w:unhideWhenUsed/>
    <w:rsid w:val="00BC4712"/>
    <w:pPr>
      <w:suppressAutoHyphens/>
      <w:spacing w:after="120" w:line="240" w:lineRule="auto"/>
      <w:jc w:val="both"/>
    </w:pPr>
    <w:rPr>
      <w:rFonts w:ascii="Calibri" w:eastAsia="Times New Roman" w:hAnsi="Calibri" w:cs="Times New Roman"/>
      <w:sz w:val="20"/>
      <w:szCs w:val="20"/>
      <w:lang w:val="en-GB" w:eastAsia="zh-CN"/>
    </w:rPr>
  </w:style>
  <w:style w:type="character" w:customStyle="1" w:styleId="Char4">
    <w:name w:val="Κείμενο σημείωσης τέλους Char"/>
    <w:basedOn w:val="a1"/>
    <w:link w:val="ab"/>
    <w:rsid w:val="00BC4712"/>
    <w:rPr>
      <w:rFonts w:ascii="Calibri" w:eastAsia="Times New Roman" w:hAnsi="Calibri" w:cs="Times New Roman"/>
      <w:sz w:val="20"/>
      <w:szCs w:val="20"/>
      <w:lang w:val="en-GB" w:eastAsia="zh-CN"/>
    </w:rPr>
  </w:style>
  <w:style w:type="paragraph" w:styleId="ac">
    <w:name w:val="Body Text"/>
    <w:basedOn w:val="a0"/>
    <w:link w:val="Char5"/>
    <w:unhideWhenUsed/>
    <w:rsid w:val="00BC4712"/>
    <w:pPr>
      <w:suppressAutoHyphens/>
      <w:spacing w:after="240" w:line="240" w:lineRule="auto"/>
      <w:jc w:val="both"/>
    </w:pPr>
    <w:rPr>
      <w:rFonts w:ascii="Calibri" w:eastAsia="Times New Roman" w:hAnsi="Calibri" w:cs="Times New Roman"/>
      <w:szCs w:val="24"/>
      <w:lang w:val="en-GB" w:eastAsia="zh-CN"/>
    </w:rPr>
  </w:style>
  <w:style w:type="character" w:customStyle="1" w:styleId="Char5">
    <w:name w:val="Σώμα κειμένου Char"/>
    <w:basedOn w:val="a1"/>
    <w:link w:val="ac"/>
    <w:uiPriority w:val="99"/>
    <w:rsid w:val="00BC4712"/>
    <w:rPr>
      <w:rFonts w:ascii="Calibri" w:eastAsia="Times New Roman" w:hAnsi="Calibri" w:cs="Times New Roman"/>
      <w:szCs w:val="24"/>
      <w:lang w:val="en-GB" w:eastAsia="zh-CN"/>
    </w:rPr>
  </w:style>
  <w:style w:type="paragraph" w:styleId="ad">
    <w:name w:val="List"/>
    <w:basedOn w:val="ac"/>
    <w:unhideWhenUsed/>
    <w:rsid w:val="00BC4712"/>
    <w:rPr>
      <w:rFonts w:cs="Mangal"/>
    </w:rPr>
  </w:style>
  <w:style w:type="paragraph" w:styleId="2">
    <w:name w:val="List Bullet 2"/>
    <w:basedOn w:val="a0"/>
    <w:unhideWhenUsed/>
    <w:rsid w:val="00BC4712"/>
    <w:pPr>
      <w:numPr>
        <w:numId w:val="7"/>
      </w:numPr>
      <w:spacing w:after="0" w:line="360" w:lineRule="auto"/>
      <w:jc w:val="both"/>
    </w:pPr>
    <w:rPr>
      <w:rFonts w:ascii="Trebuchet MS" w:eastAsia="Times New Roman" w:hAnsi="Trebuchet MS" w:cs="Times New Roman"/>
      <w:szCs w:val="20"/>
      <w:lang w:val="en-US" w:eastAsia="zh-CN"/>
    </w:rPr>
  </w:style>
  <w:style w:type="paragraph" w:styleId="ae">
    <w:name w:val="Body Text Indent"/>
    <w:basedOn w:val="a0"/>
    <w:link w:val="Char6"/>
    <w:unhideWhenUsed/>
    <w:rsid w:val="00BC4712"/>
    <w:pPr>
      <w:suppressAutoHyphens/>
      <w:spacing w:after="120" w:line="240" w:lineRule="auto"/>
      <w:ind w:firstLine="1134"/>
      <w:jc w:val="both"/>
    </w:pPr>
    <w:rPr>
      <w:rFonts w:ascii="Arial" w:eastAsia="Times New Roman" w:hAnsi="Arial" w:cs="Arial"/>
      <w:szCs w:val="24"/>
      <w:lang w:val="en-GB" w:eastAsia="zh-CN"/>
    </w:rPr>
  </w:style>
  <w:style w:type="character" w:customStyle="1" w:styleId="Char6">
    <w:name w:val="Σώμα κείμενου με εσοχή Char"/>
    <w:basedOn w:val="a1"/>
    <w:link w:val="ae"/>
    <w:rsid w:val="00BC4712"/>
    <w:rPr>
      <w:rFonts w:ascii="Arial" w:eastAsia="Times New Roman" w:hAnsi="Arial" w:cs="Arial"/>
      <w:szCs w:val="24"/>
      <w:lang w:val="en-GB" w:eastAsia="zh-CN"/>
    </w:rPr>
  </w:style>
  <w:style w:type="paragraph" w:styleId="af">
    <w:name w:val="Date"/>
    <w:basedOn w:val="a0"/>
    <w:next w:val="a0"/>
    <w:link w:val="Char7"/>
    <w:unhideWhenUsed/>
    <w:rsid w:val="00BC4712"/>
    <w:pPr>
      <w:suppressAutoHyphens/>
      <w:spacing w:after="100" w:line="240" w:lineRule="auto"/>
      <w:jc w:val="both"/>
    </w:pPr>
    <w:rPr>
      <w:rFonts w:ascii="Calibri" w:eastAsia="MS Mincho" w:hAnsi="Calibri" w:cs="Times New Roman"/>
      <w:szCs w:val="24"/>
      <w:lang w:val="en-US" w:eastAsia="ja-JP"/>
    </w:rPr>
  </w:style>
  <w:style w:type="character" w:customStyle="1" w:styleId="Char7">
    <w:name w:val="Ημερομηνία Char"/>
    <w:basedOn w:val="a1"/>
    <w:link w:val="af"/>
    <w:rsid w:val="00BC4712"/>
    <w:rPr>
      <w:rFonts w:ascii="Calibri" w:eastAsia="MS Mincho" w:hAnsi="Calibri" w:cs="Times New Roman"/>
      <w:szCs w:val="24"/>
      <w:lang w:val="en-US" w:eastAsia="ja-JP"/>
    </w:rPr>
  </w:style>
  <w:style w:type="paragraph" w:styleId="31">
    <w:name w:val="Body Text 3"/>
    <w:basedOn w:val="a0"/>
    <w:link w:val="3Char0"/>
    <w:unhideWhenUsed/>
    <w:rsid w:val="00BC4712"/>
    <w:pPr>
      <w:suppressAutoHyphens/>
      <w:spacing w:after="120" w:line="240" w:lineRule="auto"/>
      <w:jc w:val="both"/>
    </w:pPr>
    <w:rPr>
      <w:rFonts w:ascii="Calibri" w:eastAsia="Times New Roman" w:hAnsi="Calibri" w:cs="Times New Roman"/>
      <w:sz w:val="16"/>
      <w:szCs w:val="16"/>
      <w:lang w:val="en-GB" w:eastAsia="zh-CN"/>
    </w:rPr>
  </w:style>
  <w:style w:type="character" w:customStyle="1" w:styleId="3Char0">
    <w:name w:val="Σώμα κείμενου 3 Char"/>
    <w:basedOn w:val="a1"/>
    <w:link w:val="31"/>
    <w:rsid w:val="00BC4712"/>
    <w:rPr>
      <w:rFonts w:ascii="Calibri" w:eastAsia="Times New Roman" w:hAnsi="Calibri" w:cs="Times New Roman"/>
      <w:sz w:val="16"/>
      <w:szCs w:val="16"/>
      <w:lang w:val="en-GB" w:eastAsia="zh-CN"/>
    </w:rPr>
  </w:style>
  <w:style w:type="paragraph" w:styleId="32">
    <w:name w:val="Body Text Indent 3"/>
    <w:basedOn w:val="a0"/>
    <w:link w:val="3Char1"/>
    <w:unhideWhenUsed/>
    <w:rsid w:val="00BC4712"/>
    <w:pPr>
      <w:spacing w:after="120" w:line="312" w:lineRule="auto"/>
      <w:ind w:left="283"/>
      <w:jc w:val="both"/>
    </w:pPr>
    <w:rPr>
      <w:rFonts w:ascii="Calibri" w:eastAsia="Times New Roman" w:hAnsi="Calibri" w:cs="Times New Roman"/>
      <w:sz w:val="16"/>
      <w:szCs w:val="16"/>
      <w:lang w:val="en-GB" w:eastAsia="zh-CN"/>
    </w:rPr>
  </w:style>
  <w:style w:type="character" w:customStyle="1" w:styleId="3Char1">
    <w:name w:val="Σώμα κείμενου με εσοχή 3 Char"/>
    <w:basedOn w:val="a1"/>
    <w:link w:val="32"/>
    <w:rsid w:val="00BC4712"/>
    <w:rPr>
      <w:rFonts w:ascii="Calibri" w:eastAsia="Times New Roman" w:hAnsi="Calibri" w:cs="Times New Roman"/>
      <w:sz w:val="16"/>
      <w:szCs w:val="16"/>
      <w:lang w:val="en-GB" w:eastAsia="zh-CN"/>
    </w:rPr>
  </w:style>
  <w:style w:type="paragraph" w:styleId="af0">
    <w:name w:val="annotation subject"/>
    <w:basedOn w:val="a9"/>
    <w:next w:val="a9"/>
    <w:link w:val="Char11"/>
    <w:unhideWhenUsed/>
    <w:rsid w:val="00BC4712"/>
    <w:rPr>
      <w:b/>
      <w:bCs/>
    </w:rPr>
  </w:style>
  <w:style w:type="character" w:customStyle="1" w:styleId="Char8">
    <w:name w:val="Θέμα σχολίου Char"/>
    <w:basedOn w:val="Char3"/>
    <w:rsid w:val="00BC4712"/>
    <w:rPr>
      <w:b/>
      <w:bCs/>
      <w:sz w:val="20"/>
      <w:szCs w:val="20"/>
    </w:rPr>
  </w:style>
  <w:style w:type="paragraph" w:styleId="af1">
    <w:name w:val="Balloon Text"/>
    <w:basedOn w:val="a0"/>
    <w:link w:val="Char12"/>
    <w:unhideWhenUsed/>
    <w:rsid w:val="00BC4712"/>
    <w:pPr>
      <w:suppressAutoHyphens/>
      <w:spacing w:after="120" w:line="240" w:lineRule="auto"/>
      <w:jc w:val="both"/>
    </w:pPr>
    <w:rPr>
      <w:rFonts w:ascii="Tahoma" w:eastAsia="Times New Roman" w:hAnsi="Tahoma" w:cs="Tahoma"/>
      <w:sz w:val="16"/>
      <w:szCs w:val="16"/>
      <w:lang w:val="en-GB" w:eastAsia="zh-CN"/>
    </w:rPr>
  </w:style>
  <w:style w:type="character" w:customStyle="1" w:styleId="Char9">
    <w:name w:val="Κείμενο πλαισίου Char"/>
    <w:basedOn w:val="a1"/>
    <w:rsid w:val="00BC4712"/>
    <w:rPr>
      <w:rFonts w:ascii="Segoe UI" w:hAnsi="Segoe UI" w:cs="Segoe UI"/>
      <w:sz w:val="18"/>
      <w:szCs w:val="18"/>
    </w:rPr>
  </w:style>
  <w:style w:type="paragraph" w:styleId="af2">
    <w:name w:val="No Spacing"/>
    <w:qFormat/>
    <w:rsid w:val="00BC4712"/>
    <w:pPr>
      <w:suppressAutoHyphens/>
      <w:spacing w:after="0" w:line="240" w:lineRule="auto"/>
      <w:jc w:val="both"/>
    </w:pPr>
    <w:rPr>
      <w:rFonts w:ascii="Calibri" w:eastAsia="Times New Roman" w:hAnsi="Calibri" w:cs="Times New Roman"/>
      <w:szCs w:val="24"/>
      <w:lang w:val="en-GB" w:eastAsia="zh-CN"/>
    </w:rPr>
  </w:style>
  <w:style w:type="paragraph" w:styleId="af3">
    <w:name w:val="Revision"/>
    <w:rsid w:val="00BC4712"/>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af4">
    <w:name w:val="Επικεφαλίδα"/>
    <w:basedOn w:val="a0"/>
    <w:next w:val="ac"/>
    <w:rsid w:val="00BC4712"/>
    <w:pPr>
      <w:keepNext/>
      <w:suppressAutoHyphens/>
      <w:spacing w:before="240" w:after="120" w:line="240" w:lineRule="auto"/>
      <w:jc w:val="both"/>
    </w:pPr>
    <w:rPr>
      <w:rFonts w:ascii="Liberation Sans" w:eastAsia="Microsoft YaHei" w:hAnsi="Liberation Sans" w:cs="Mangal"/>
      <w:sz w:val="28"/>
      <w:szCs w:val="28"/>
      <w:lang w:val="en-GB" w:eastAsia="zh-CN"/>
    </w:rPr>
  </w:style>
  <w:style w:type="paragraph" w:customStyle="1" w:styleId="af5">
    <w:name w:val="Ευρετήριο"/>
    <w:basedOn w:val="a0"/>
    <w:rsid w:val="00BC4712"/>
    <w:pPr>
      <w:suppressLineNumbers/>
      <w:suppressAutoHyphens/>
      <w:spacing w:after="120" w:line="240" w:lineRule="auto"/>
      <w:jc w:val="both"/>
    </w:pPr>
    <w:rPr>
      <w:rFonts w:ascii="Calibri" w:eastAsia="Times New Roman" w:hAnsi="Calibri" w:cs="Mangal"/>
      <w:szCs w:val="24"/>
      <w:lang w:val="en-GB" w:eastAsia="zh-CN"/>
    </w:rPr>
  </w:style>
  <w:style w:type="paragraph" w:customStyle="1" w:styleId="33">
    <w:name w:val="Λεζάντα3"/>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
    <w:name w:val="WW-Caption"/>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
    <w:name w:val="WW-Caption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
    <w:name w:val="WW-Caption1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
    <w:name w:val="WW-Caption11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23">
    <w:name w:val="Λεζάντα2"/>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Caption1">
    <w:name w:val="Caption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
    <w:name w:val="WW-Caption111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
    <w:name w:val="WW-Caption1111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
    <w:name w:val="WW-Caption11111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
    <w:name w:val="WW-Caption111111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
    <w:name w:val="WW-Caption1111111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
    <w:name w:val="WW-Caption11111111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
    <w:name w:val="WW-Caption111111111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
    <w:name w:val="WW-Caption1111111111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
    <w:name w:val="WW-Caption11111111111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
    <w:name w:val="WW-Caption111111111111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
    <w:name w:val="WW-Caption1111111111111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12">
    <w:name w:val="Λεζάντα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
    <w:name w:val="WW-Caption11111111111111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
    <w:name w:val="WW-Caption111111111111111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
    <w:name w:val="WW-Caption1111111111111111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1">
    <w:name w:val="WW-Caption111111111111111111"/>
    <w:basedOn w:val="a0"/>
    <w:rsid w:val="00BC4712"/>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Bullet">
    <w:name w:val="Bullet"/>
    <w:basedOn w:val="a0"/>
    <w:rsid w:val="00BC4712"/>
    <w:pPr>
      <w:numPr>
        <w:numId w:val="8"/>
      </w:numPr>
      <w:suppressAutoHyphens/>
      <w:spacing w:after="100" w:line="240" w:lineRule="auto"/>
      <w:jc w:val="both"/>
    </w:pPr>
    <w:rPr>
      <w:rFonts w:ascii="Calibri" w:eastAsia="MS Mincho" w:hAnsi="Calibri" w:cs="Times New Roman"/>
      <w:szCs w:val="24"/>
      <w:lang w:val="en-US" w:eastAsia="ja-JP"/>
    </w:rPr>
  </w:style>
  <w:style w:type="paragraph" w:customStyle="1" w:styleId="DocTitle">
    <w:name w:val="Doc Title"/>
    <w:basedOn w:val="1"/>
    <w:rsid w:val="00BC4712"/>
  </w:style>
  <w:style w:type="paragraph" w:customStyle="1" w:styleId="inserttext">
    <w:name w:val="insert text"/>
    <w:basedOn w:val="a0"/>
    <w:rsid w:val="00BC4712"/>
    <w:pPr>
      <w:suppressAutoHyphens/>
      <w:spacing w:after="100" w:line="240" w:lineRule="auto"/>
      <w:ind w:left="794"/>
      <w:jc w:val="both"/>
    </w:pPr>
    <w:rPr>
      <w:rFonts w:ascii="Calibri" w:eastAsia="MS Mincho" w:hAnsi="Calibri" w:cs="Times New Roman"/>
      <w:szCs w:val="24"/>
      <w:lang w:val="en-US" w:eastAsia="ja-JP"/>
    </w:rPr>
  </w:style>
  <w:style w:type="paragraph" w:customStyle="1" w:styleId="western">
    <w:name w:val="western"/>
    <w:basedOn w:val="a0"/>
    <w:rsid w:val="00BC4712"/>
    <w:pPr>
      <w:suppressAutoHyphens/>
      <w:spacing w:before="280" w:after="200" w:line="240" w:lineRule="auto"/>
      <w:jc w:val="both"/>
    </w:pPr>
    <w:rPr>
      <w:rFonts w:ascii="Arial Unicode MS" w:eastAsia="Times New Roman" w:hAnsi="Arial Unicode MS" w:cs="Times New Roman"/>
      <w:szCs w:val="24"/>
      <w:lang w:val="en-GB" w:eastAsia="zh-CN"/>
    </w:rPr>
  </w:style>
  <w:style w:type="paragraph" w:customStyle="1" w:styleId="Style1">
    <w:name w:val="Style1"/>
    <w:basedOn w:val="DocTitle"/>
    <w:rsid w:val="00BC4712"/>
    <w:pPr>
      <w:pBdr>
        <w:top w:val="single" w:sz="18" w:space="1" w:color="000080"/>
        <w:left w:val="single" w:sz="18" w:space="4" w:color="000080"/>
        <w:right w:val="single" w:sz="18" w:space="4" w:color="000080"/>
      </w:pBdr>
      <w:jc w:val="center"/>
    </w:pPr>
    <w:rPr>
      <w:rFonts w:ascii="Calibri" w:hAnsi="Calibri" w:cs="Times New Roman"/>
      <w:sz w:val="40"/>
      <w:szCs w:val="40"/>
      <w:lang w:val="el-GR"/>
    </w:rPr>
  </w:style>
  <w:style w:type="paragraph" w:customStyle="1" w:styleId="Contents">
    <w:name w:val="Contents"/>
    <w:basedOn w:val="1"/>
    <w:rsid w:val="00BC4712"/>
    <w:rPr>
      <w:rFonts w:ascii="Calibri" w:hAnsi="Calibri" w:cs="Times New Roman"/>
      <w:lang w:val="el-GR"/>
    </w:rPr>
  </w:style>
  <w:style w:type="paragraph" w:customStyle="1" w:styleId="Default">
    <w:name w:val="Default"/>
    <w:rsid w:val="00BC4712"/>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6">
    <w:name w:val="Προμορφοποιημένο κείμενο"/>
    <w:basedOn w:val="a0"/>
    <w:rsid w:val="00BC4712"/>
    <w:pPr>
      <w:suppressAutoHyphens/>
      <w:spacing w:after="120" w:line="240" w:lineRule="auto"/>
      <w:jc w:val="both"/>
    </w:pPr>
    <w:rPr>
      <w:rFonts w:ascii="Calibri" w:eastAsia="Times New Roman" w:hAnsi="Calibri" w:cs="Times New Roman"/>
      <w:szCs w:val="24"/>
      <w:lang w:val="en-GB" w:eastAsia="zh-CN"/>
    </w:rPr>
  </w:style>
  <w:style w:type="paragraph" w:customStyle="1" w:styleId="normalwithoutspacing">
    <w:name w:val="normal_without_spacing"/>
    <w:basedOn w:val="a0"/>
    <w:rsid w:val="00BC4712"/>
    <w:pPr>
      <w:suppressAutoHyphens/>
      <w:spacing w:after="60" w:line="240" w:lineRule="auto"/>
      <w:jc w:val="both"/>
    </w:pPr>
    <w:rPr>
      <w:rFonts w:ascii="Calibri" w:eastAsia="Times New Roman" w:hAnsi="Calibri" w:cs="Times New Roman"/>
      <w:szCs w:val="24"/>
      <w:lang w:eastAsia="zh-CN"/>
    </w:rPr>
  </w:style>
  <w:style w:type="paragraph" w:customStyle="1" w:styleId="foothanging">
    <w:name w:val="foot_hanging"/>
    <w:basedOn w:val="a8"/>
    <w:rsid w:val="00BC4712"/>
    <w:pPr>
      <w:ind w:left="426" w:hanging="426"/>
    </w:pPr>
    <w:rPr>
      <w:szCs w:val="18"/>
    </w:rPr>
  </w:style>
  <w:style w:type="paragraph" w:customStyle="1" w:styleId="LO-normal">
    <w:name w:val="LO-normal"/>
    <w:rsid w:val="00BC4712"/>
    <w:pPr>
      <w:suppressAutoHyphens/>
      <w:spacing w:after="0" w:line="276" w:lineRule="auto"/>
    </w:pPr>
    <w:rPr>
      <w:rFonts w:ascii="Arial" w:eastAsia="Arial" w:hAnsi="Arial" w:cs="Arial"/>
      <w:color w:val="000000"/>
      <w:lang w:eastAsia="zh-CN"/>
    </w:rPr>
  </w:style>
  <w:style w:type="paragraph" w:customStyle="1" w:styleId="af7">
    <w:name w:val="Περιεχόμενα πίνακα"/>
    <w:basedOn w:val="a0"/>
    <w:rsid w:val="00BC4712"/>
    <w:pPr>
      <w:suppressLineNumbers/>
      <w:suppressAutoHyphens/>
      <w:spacing w:after="120" w:line="240" w:lineRule="auto"/>
      <w:jc w:val="both"/>
    </w:pPr>
    <w:rPr>
      <w:rFonts w:ascii="Calibri" w:eastAsia="Times New Roman" w:hAnsi="Calibri" w:cs="Times New Roman"/>
      <w:szCs w:val="24"/>
      <w:lang w:val="en-GB" w:eastAsia="zh-CN"/>
    </w:rPr>
  </w:style>
  <w:style w:type="paragraph" w:customStyle="1" w:styleId="af8">
    <w:name w:val="Επικεφαλίδα πίνακα"/>
    <w:basedOn w:val="af7"/>
    <w:rsid w:val="00BC4712"/>
    <w:pPr>
      <w:jc w:val="center"/>
    </w:pPr>
    <w:rPr>
      <w:b/>
      <w:bCs/>
    </w:rPr>
  </w:style>
  <w:style w:type="paragraph" w:customStyle="1" w:styleId="footers">
    <w:name w:val="footers"/>
    <w:basedOn w:val="foothanging"/>
    <w:rsid w:val="00BC4712"/>
  </w:style>
  <w:style w:type="paragraph" w:customStyle="1" w:styleId="Standard">
    <w:name w:val="Standard"/>
    <w:rsid w:val="00BC4712"/>
    <w:pPr>
      <w:widowControl w:val="0"/>
      <w:suppressAutoHyphens/>
      <w:spacing w:after="0" w:line="240" w:lineRule="auto"/>
    </w:pPr>
    <w:rPr>
      <w:rFonts w:ascii="Times New Roman" w:eastAsia="SimSun" w:hAnsi="Times New Roman" w:cs="Lucida Sans"/>
      <w:kern w:val="2"/>
      <w:sz w:val="24"/>
      <w:szCs w:val="24"/>
      <w:lang w:eastAsia="zh-CN" w:bidi="hi-IN"/>
    </w:rPr>
  </w:style>
  <w:style w:type="paragraph" w:customStyle="1" w:styleId="Textbody">
    <w:name w:val="Text body"/>
    <w:basedOn w:val="Standard"/>
    <w:rsid w:val="00BC4712"/>
    <w:pPr>
      <w:spacing w:after="120"/>
    </w:pPr>
  </w:style>
  <w:style w:type="paragraph" w:customStyle="1" w:styleId="Footnote">
    <w:name w:val="Footnote"/>
    <w:basedOn w:val="Standard"/>
    <w:rsid w:val="00BC4712"/>
    <w:pPr>
      <w:suppressLineNumbers/>
      <w:ind w:left="283" w:hanging="283"/>
    </w:pPr>
    <w:rPr>
      <w:sz w:val="20"/>
      <w:szCs w:val="20"/>
    </w:rPr>
  </w:style>
  <w:style w:type="paragraph" w:customStyle="1" w:styleId="fooot">
    <w:name w:val="fooot"/>
    <w:basedOn w:val="footers"/>
    <w:rsid w:val="00BC4712"/>
  </w:style>
  <w:style w:type="paragraph" w:customStyle="1" w:styleId="13">
    <w:name w:val="Κείμενο πλαισίου1"/>
    <w:basedOn w:val="a0"/>
    <w:rsid w:val="00BC4712"/>
    <w:pPr>
      <w:suppressAutoHyphens/>
      <w:spacing w:after="0" w:line="240" w:lineRule="auto"/>
      <w:jc w:val="both"/>
    </w:pPr>
    <w:rPr>
      <w:rFonts w:ascii="Tahoma" w:eastAsia="Times New Roman" w:hAnsi="Tahoma" w:cs="Tahoma"/>
      <w:sz w:val="16"/>
      <w:szCs w:val="16"/>
      <w:lang w:val="en-GB" w:eastAsia="zh-CN"/>
    </w:rPr>
  </w:style>
  <w:style w:type="paragraph" w:customStyle="1" w:styleId="14">
    <w:name w:val="Κείμενο σχολίου1"/>
    <w:basedOn w:val="a0"/>
    <w:rsid w:val="00BC4712"/>
    <w:pPr>
      <w:suppressAutoHyphens/>
      <w:spacing w:after="120" w:line="240" w:lineRule="auto"/>
      <w:jc w:val="both"/>
    </w:pPr>
    <w:rPr>
      <w:rFonts w:ascii="Calibri" w:eastAsia="Times New Roman" w:hAnsi="Calibri" w:cs="Times New Roman"/>
      <w:sz w:val="20"/>
      <w:szCs w:val="20"/>
      <w:lang w:val="en-GB" w:eastAsia="zh-CN"/>
    </w:rPr>
  </w:style>
  <w:style w:type="paragraph" w:customStyle="1" w:styleId="15">
    <w:name w:val="Θέμα σχολίου1"/>
    <w:basedOn w:val="14"/>
    <w:next w:val="14"/>
    <w:rsid w:val="00BC4712"/>
    <w:rPr>
      <w:b/>
      <w:bCs/>
    </w:rPr>
  </w:style>
  <w:style w:type="paragraph" w:customStyle="1" w:styleId="-HTML1">
    <w:name w:val="Προ-διαμορφωμένο HTML1"/>
    <w:basedOn w:val="a0"/>
    <w:rsid w:val="00BC47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zh-CN"/>
    </w:rPr>
  </w:style>
  <w:style w:type="paragraph" w:customStyle="1" w:styleId="16">
    <w:name w:val="Αναθεώρηση1"/>
    <w:rsid w:val="00BC4712"/>
    <w:pPr>
      <w:suppressAutoHyphens/>
      <w:spacing w:after="0" w:line="240" w:lineRule="auto"/>
    </w:pPr>
    <w:rPr>
      <w:rFonts w:ascii="Calibri" w:eastAsia="Times New Roman" w:hAnsi="Calibri" w:cs="Times New Roman"/>
      <w:szCs w:val="24"/>
      <w:lang w:val="en-GB" w:eastAsia="zh-CN"/>
    </w:rPr>
  </w:style>
  <w:style w:type="paragraph" w:customStyle="1" w:styleId="100">
    <w:name w:val="Περιεχόμενα 10"/>
    <w:basedOn w:val="af5"/>
    <w:rsid w:val="00BC4712"/>
    <w:pPr>
      <w:tabs>
        <w:tab w:val="right" w:leader="dot" w:pos="7091"/>
      </w:tabs>
      <w:ind w:left="2547"/>
    </w:pPr>
  </w:style>
  <w:style w:type="paragraph" w:customStyle="1" w:styleId="af9">
    <w:name w:val="Οριζόντια γραμμή"/>
    <w:basedOn w:val="a0"/>
    <w:next w:val="ac"/>
    <w:rsid w:val="00BC4712"/>
    <w:pPr>
      <w:suppressLineNumbers/>
      <w:suppressAutoHyphens/>
      <w:spacing w:after="283" w:line="240" w:lineRule="auto"/>
      <w:jc w:val="both"/>
    </w:pPr>
    <w:rPr>
      <w:rFonts w:ascii="Calibri" w:eastAsia="Times New Roman" w:hAnsi="Calibri" w:cs="Times New Roman"/>
      <w:sz w:val="12"/>
      <w:szCs w:val="12"/>
      <w:lang w:val="en-GB" w:eastAsia="zh-CN"/>
    </w:rPr>
  </w:style>
  <w:style w:type="paragraph" w:customStyle="1" w:styleId="17">
    <w:name w:val="Ημερομηνία1"/>
    <w:basedOn w:val="a0"/>
    <w:next w:val="a0"/>
    <w:rsid w:val="00BC4712"/>
    <w:pPr>
      <w:suppressAutoHyphens/>
      <w:spacing w:after="100" w:line="240" w:lineRule="auto"/>
      <w:jc w:val="both"/>
    </w:pPr>
    <w:rPr>
      <w:rFonts w:ascii="Calibri" w:eastAsia="MS Mincho" w:hAnsi="Calibri" w:cs="Times New Roman"/>
      <w:szCs w:val="24"/>
      <w:lang w:val="en-US" w:eastAsia="ja-JP"/>
    </w:rPr>
  </w:style>
  <w:style w:type="paragraph" w:customStyle="1" w:styleId="CommentText1">
    <w:name w:val="Comment Text1"/>
    <w:basedOn w:val="a0"/>
    <w:rsid w:val="00BC4712"/>
    <w:pPr>
      <w:suppressAutoHyphens/>
      <w:spacing w:after="120" w:line="240" w:lineRule="auto"/>
      <w:jc w:val="both"/>
    </w:pPr>
    <w:rPr>
      <w:rFonts w:ascii="Calibri" w:eastAsia="Times New Roman" w:hAnsi="Calibri" w:cs="Times New Roman"/>
      <w:sz w:val="20"/>
      <w:szCs w:val="20"/>
      <w:lang w:val="en-GB" w:eastAsia="zh-CN"/>
    </w:rPr>
  </w:style>
  <w:style w:type="paragraph" w:customStyle="1" w:styleId="CommentSubject1">
    <w:name w:val="Comment Subject1"/>
    <w:basedOn w:val="CommentText1"/>
    <w:next w:val="CommentText1"/>
    <w:rsid w:val="00BC4712"/>
    <w:rPr>
      <w:b/>
      <w:bCs/>
    </w:rPr>
  </w:style>
  <w:style w:type="paragraph" w:customStyle="1" w:styleId="18">
    <w:name w:val="Παράγραφος λίστας1"/>
    <w:basedOn w:val="a0"/>
    <w:rsid w:val="00BC4712"/>
    <w:pPr>
      <w:suppressAutoHyphens/>
      <w:spacing w:after="200" w:line="240" w:lineRule="auto"/>
      <w:ind w:left="720"/>
      <w:contextualSpacing/>
      <w:jc w:val="both"/>
    </w:pPr>
    <w:rPr>
      <w:rFonts w:ascii="Calibri" w:eastAsia="Times New Roman" w:hAnsi="Calibri" w:cs="Times New Roman"/>
      <w:szCs w:val="24"/>
      <w:lang w:val="en-GB" w:eastAsia="zh-CN"/>
    </w:rPr>
  </w:style>
  <w:style w:type="paragraph" w:customStyle="1" w:styleId="310">
    <w:name w:val="Σώμα κείμενου με εσοχή 31"/>
    <w:basedOn w:val="a0"/>
    <w:rsid w:val="00BC4712"/>
    <w:pPr>
      <w:spacing w:after="120" w:line="312" w:lineRule="auto"/>
      <w:ind w:left="283"/>
      <w:jc w:val="both"/>
    </w:pPr>
    <w:rPr>
      <w:rFonts w:ascii="Calibri" w:eastAsia="Times New Roman" w:hAnsi="Calibri" w:cs="Times New Roman"/>
      <w:sz w:val="16"/>
      <w:szCs w:val="16"/>
      <w:lang w:val="en-GB" w:eastAsia="zh-CN"/>
    </w:rPr>
  </w:style>
  <w:style w:type="paragraph" w:customStyle="1" w:styleId="19">
    <w:name w:val="Χωρίς διάστιχο1"/>
    <w:rsid w:val="00BC4712"/>
    <w:pPr>
      <w:suppressAutoHyphens/>
      <w:spacing w:after="0" w:line="240" w:lineRule="auto"/>
      <w:jc w:val="both"/>
    </w:pPr>
    <w:rPr>
      <w:rFonts w:ascii="Calibri" w:eastAsia="Times New Roman" w:hAnsi="Calibri" w:cs="Times New Roman"/>
      <w:szCs w:val="24"/>
      <w:lang w:val="en-GB" w:eastAsia="zh-CN"/>
    </w:rPr>
  </w:style>
  <w:style w:type="paragraph" w:customStyle="1" w:styleId="311">
    <w:name w:val="Σώμα κείμενου 31"/>
    <w:basedOn w:val="a0"/>
    <w:rsid w:val="00BC4712"/>
    <w:pPr>
      <w:suppressAutoHyphens/>
      <w:spacing w:after="120" w:line="240" w:lineRule="auto"/>
      <w:jc w:val="both"/>
    </w:pPr>
    <w:rPr>
      <w:rFonts w:ascii="Calibri" w:eastAsia="Times New Roman" w:hAnsi="Calibri" w:cs="Times New Roman"/>
      <w:sz w:val="16"/>
      <w:szCs w:val="16"/>
      <w:lang w:val="en-GB" w:eastAsia="zh-CN"/>
    </w:rPr>
  </w:style>
  <w:style w:type="paragraph" w:customStyle="1" w:styleId="210">
    <w:name w:val="Λίστα με κουκκίδες 21"/>
    <w:basedOn w:val="a0"/>
    <w:rsid w:val="00BC4712"/>
    <w:pPr>
      <w:spacing w:after="0" w:line="360" w:lineRule="auto"/>
      <w:jc w:val="both"/>
    </w:pPr>
    <w:rPr>
      <w:rFonts w:ascii="Trebuchet MS" w:eastAsia="Times New Roman" w:hAnsi="Trebuchet MS" w:cs="Times New Roman"/>
      <w:szCs w:val="20"/>
      <w:lang w:val="en-US" w:eastAsia="zh-CN"/>
    </w:rPr>
  </w:style>
  <w:style w:type="paragraph" w:customStyle="1" w:styleId="para-2">
    <w:name w:val="para-2"/>
    <w:basedOn w:val="a0"/>
    <w:rsid w:val="00BC4712"/>
    <w:pPr>
      <w:tabs>
        <w:tab w:val="left" w:pos="1021"/>
        <w:tab w:val="left" w:pos="1588"/>
        <w:tab w:val="left" w:pos="2155"/>
        <w:tab w:val="left" w:pos="2722"/>
        <w:tab w:val="left" w:pos="3289"/>
      </w:tabs>
      <w:suppressAutoHyphens/>
      <w:spacing w:after="0" w:line="240" w:lineRule="auto"/>
      <w:ind w:left="1588" w:hanging="1588"/>
      <w:jc w:val="both"/>
    </w:pPr>
    <w:rPr>
      <w:rFonts w:ascii="Arial" w:eastAsia="Times New Roman" w:hAnsi="Arial" w:cs="Arial"/>
      <w:spacing w:val="5"/>
      <w:szCs w:val="20"/>
      <w:lang w:eastAsia="zh-CN"/>
    </w:rPr>
  </w:style>
  <w:style w:type="character" w:customStyle="1" w:styleId="Tablecaption">
    <w:name w:val="Table caption_"/>
    <w:basedOn w:val="a1"/>
    <w:link w:val="Tablecaption0"/>
    <w:locked/>
    <w:rsid w:val="00BC4712"/>
    <w:rPr>
      <w:rFonts w:ascii="Segoe UI" w:eastAsia="Segoe UI" w:hAnsi="Segoe UI" w:cs="Segoe UI"/>
      <w:i/>
      <w:iCs/>
      <w:shd w:val="clear" w:color="auto" w:fill="FFFFFF"/>
    </w:rPr>
  </w:style>
  <w:style w:type="paragraph" w:customStyle="1" w:styleId="Tablecaption0">
    <w:name w:val="Table caption"/>
    <w:basedOn w:val="a0"/>
    <w:link w:val="Tablecaption"/>
    <w:rsid w:val="00BC4712"/>
    <w:pPr>
      <w:widowControl w:val="0"/>
      <w:shd w:val="clear" w:color="auto" w:fill="FFFFFF"/>
      <w:spacing w:after="0" w:line="0" w:lineRule="atLeast"/>
    </w:pPr>
    <w:rPr>
      <w:rFonts w:ascii="Segoe UI" w:eastAsia="Segoe UI" w:hAnsi="Segoe UI" w:cs="Segoe UI"/>
      <w:i/>
      <w:iCs/>
    </w:rPr>
  </w:style>
  <w:style w:type="paragraph" w:customStyle="1" w:styleId="Heading61">
    <w:name w:val="Heading 61"/>
    <w:basedOn w:val="a0"/>
    <w:next w:val="a0"/>
    <w:uiPriority w:val="9"/>
    <w:semiHidden/>
    <w:qFormat/>
    <w:rsid w:val="00BC4712"/>
    <w:pPr>
      <w:keepNext/>
      <w:keepLines/>
      <w:suppressAutoHyphens/>
      <w:spacing w:before="40" w:after="0" w:line="240" w:lineRule="auto"/>
      <w:jc w:val="both"/>
      <w:outlineLvl w:val="5"/>
    </w:pPr>
    <w:rPr>
      <w:rFonts w:ascii="Calibri Light" w:eastAsia="Times New Roman" w:hAnsi="Calibri Light" w:cs="Times New Roman"/>
      <w:color w:val="1F4D78"/>
      <w:szCs w:val="24"/>
      <w:lang w:val="en-GB" w:eastAsia="zh-CN"/>
    </w:rPr>
  </w:style>
  <w:style w:type="paragraph" w:customStyle="1" w:styleId="para-1">
    <w:name w:val="para-1"/>
    <w:basedOn w:val="a0"/>
    <w:rsid w:val="00BC4712"/>
    <w:pPr>
      <w:tabs>
        <w:tab w:val="left" w:pos="1021"/>
        <w:tab w:val="left" w:pos="1588"/>
        <w:tab w:val="left" w:pos="2155"/>
        <w:tab w:val="left" w:pos="2722"/>
        <w:tab w:val="left" w:pos="3289"/>
      </w:tabs>
      <w:suppressAutoHyphens/>
      <w:spacing w:after="0" w:line="240" w:lineRule="auto"/>
      <w:ind w:left="1021" w:hanging="1021"/>
      <w:jc w:val="both"/>
    </w:pPr>
    <w:rPr>
      <w:rFonts w:ascii="Arial" w:eastAsia="Times New Roman" w:hAnsi="Arial" w:cs="Arial"/>
      <w:spacing w:val="5"/>
      <w:szCs w:val="20"/>
      <w:lang w:eastAsia="zh-CN"/>
    </w:rPr>
  </w:style>
  <w:style w:type="paragraph" w:customStyle="1" w:styleId="211">
    <w:name w:val="Σώμα κείμενου 21"/>
    <w:basedOn w:val="a0"/>
    <w:rsid w:val="00BC4712"/>
    <w:pPr>
      <w:suppressAutoHyphens/>
      <w:overflowPunct w:val="0"/>
      <w:autoSpaceDE w:val="0"/>
      <w:spacing w:after="0" w:line="240" w:lineRule="auto"/>
      <w:jc w:val="both"/>
    </w:pPr>
    <w:rPr>
      <w:rFonts w:ascii="Arial" w:eastAsia="Times New Roman" w:hAnsi="Arial" w:cs="Arial"/>
      <w:szCs w:val="20"/>
      <w:lang w:eastAsia="zh-CN"/>
    </w:rPr>
  </w:style>
  <w:style w:type="paragraph" w:customStyle="1" w:styleId="TableParagraph">
    <w:name w:val="Table Paragraph"/>
    <w:basedOn w:val="a0"/>
    <w:uiPriority w:val="1"/>
    <w:qFormat/>
    <w:rsid w:val="00BC4712"/>
    <w:pPr>
      <w:widowControl w:val="0"/>
      <w:autoSpaceDE w:val="0"/>
      <w:autoSpaceDN w:val="0"/>
      <w:spacing w:after="0" w:line="240" w:lineRule="auto"/>
    </w:pPr>
    <w:rPr>
      <w:rFonts w:ascii="Calibri" w:eastAsia="Calibri" w:hAnsi="Calibri" w:cs="Times New Roman"/>
      <w:lang w:eastAsia="el-GR" w:bidi="el-GR"/>
    </w:rPr>
  </w:style>
  <w:style w:type="paragraph" w:customStyle="1" w:styleId="paragraph">
    <w:name w:val="paragraph"/>
    <w:basedOn w:val="a0"/>
    <w:rsid w:val="00BC4712"/>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elx5contentsubtitle">
    <w:name w:val="elx5_content_subtitle"/>
    <w:basedOn w:val="a0"/>
    <w:rsid w:val="00BC4712"/>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TableContents">
    <w:name w:val="Table Contents"/>
    <w:basedOn w:val="a0"/>
    <w:qFormat/>
    <w:rsid w:val="00BC4712"/>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34">
    <w:name w:val="Σώμα κειμένου (3)"/>
    <w:basedOn w:val="a0"/>
    <w:qFormat/>
    <w:rsid w:val="00BC4712"/>
    <w:pPr>
      <w:widowControl w:val="0"/>
      <w:shd w:val="clear" w:color="auto" w:fill="FFFFFF"/>
      <w:suppressAutoHyphens/>
      <w:spacing w:after="0" w:line="240" w:lineRule="auto"/>
      <w:jc w:val="center"/>
    </w:pPr>
    <w:rPr>
      <w:rFonts w:ascii="Microsoft Sans Serif" w:eastAsia="Microsoft Sans Serif" w:hAnsi="Microsoft Sans Serif" w:cs="Microsoft Sans Serif"/>
      <w:sz w:val="19"/>
      <w:szCs w:val="19"/>
      <w:lang w:eastAsia="zh-CN"/>
    </w:rPr>
  </w:style>
  <w:style w:type="character" w:styleId="afa">
    <w:name w:val="footnote reference"/>
    <w:aliases w:val="Footnote symbol,Footnote reference number,note TESI"/>
    <w:unhideWhenUsed/>
    <w:rsid w:val="00BC4712"/>
    <w:rPr>
      <w:vertAlign w:val="superscript"/>
    </w:rPr>
  </w:style>
  <w:style w:type="character" w:styleId="afb">
    <w:name w:val="annotation reference"/>
    <w:unhideWhenUsed/>
    <w:rsid w:val="00BC4712"/>
    <w:rPr>
      <w:sz w:val="16"/>
    </w:rPr>
  </w:style>
  <w:style w:type="character" w:styleId="afc">
    <w:name w:val="page number"/>
    <w:unhideWhenUsed/>
    <w:rsid w:val="00BC4712"/>
    <w:rPr>
      <w:rFonts w:ascii="Times New Roman" w:hAnsi="Times New Roman" w:cs="Times New Roman" w:hint="default"/>
    </w:rPr>
  </w:style>
  <w:style w:type="character" w:styleId="afd">
    <w:name w:val="endnote reference"/>
    <w:unhideWhenUsed/>
    <w:rsid w:val="00BC4712"/>
    <w:rPr>
      <w:vertAlign w:val="superscript"/>
    </w:rPr>
  </w:style>
  <w:style w:type="character" w:styleId="afe">
    <w:name w:val="Placeholder Text"/>
    <w:rsid w:val="00BC4712"/>
    <w:rPr>
      <w:rFonts w:ascii="Times New Roman" w:hAnsi="Times New Roman" w:cs="Times New Roman" w:hint="default"/>
      <w:color w:val="808080"/>
    </w:rPr>
  </w:style>
  <w:style w:type="character" w:customStyle="1" w:styleId="WW8Num1z0">
    <w:name w:val="WW8Num1z0"/>
    <w:rsid w:val="00BC4712"/>
  </w:style>
  <w:style w:type="character" w:customStyle="1" w:styleId="WW8Num1z1">
    <w:name w:val="WW8Num1z1"/>
    <w:rsid w:val="00BC4712"/>
  </w:style>
  <w:style w:type="character" w:customStyle="1" w:styleId="WW8Num1z2">
    <w:name w:val="WW8Num1z2"/>
    <w:rsid w:val="00BC4712"/>
  </w:style>
  <w:style w:type="character" w:customStyle="1" w:styleId="WW8Num1z3">
    <w:name w:val="WW8Num1z3"/>
    <w:rsid w:val="00BC4712"/>
  </w:style>
  <w:style w:type="character" w:customStyle="1" w:styleId="WW8Num1z4">
    <w:name w:val="WW8Num1z4"/>
    <w:rsid w:val="00BC4712"/>
    <w:rPr>
      <w:rFonts w:ascii="Arial" w:hAnsi="Arial" w:cs="Times New Roman" w:hint="default"/>
      <w:b w:val="0"/>
      <w:bCs w:val="0"/>
      <w:i w:val="0"/>
      <w:iCs w:val="0"/>
      <w:sz w:val="20"/>
      <w:szCs w:val="20"/>
    </w:rPr>
  </w:style>
  <w:style w:type="character" w:customStyle="1" w:styleId="WW8Num1z5">
    <w:name w:val="WW8Num1z5"/>
    <w:rsid w:val="00BC4712"/>
  </w:style>
  <w:style w:type="character" w:customStyle="1" w:styleId="WW8Num1z6">
    <w:name w:val="WW8Num1z6"/>
    <w:rsid w:val="00BC4712"/>
  </w:style>
  <w:style w:type="character" w:customStyle="1" w:styleId="WW8Num1z7">
    <w:name w:val="WW8Num1z7"/>
    <w:rsid w:val="00BC4712"/>
  </w:style>
  <w:style w:type="character" w:customStyle="1" w:styleId="WW8Num1z8">
    <w:name w:val="WW8Num1z8"/>
    <w:rsid w:val="00BC4712"/>
  </w:style>
  <w:style w:type="character" w:customStyle="1" w:styleId="WW8Num2z0">
    <w:name w:val="WW8Num2z0"/>
    <w:rsid w:val="00BC4712"/>
    <w:rPr>
      <w:rFonts w:ascii="Symbol" w:hAnsi="Symbol" w:cs="Symbol" w:hint="default"/>
      <w:lang w:val="el-GR"/>
    </w:rPr>
  </w:style>
  <w:style w:type="character" w:customStyle="1" w:styleId="WW8Num3z0">
    <w:name w:val="WW8Num3z0"/>
    <w:rsid w:val="00BC4712"/>
    <w:rPr>
      <w:lang w:val="el-GR"/>
    </w:rPr>
  </w:style>
  <w:style w:type="character" w:customStyle="1" w:styleId="WW8Num4z0">
    <w:name w:val="WW8Num4z0"/>
    <w:rsid w:val="00BC4712"/>
    <w:rPr>
      <w:rFonts w:ascii="Webdings" w:hAnsi="Webdings" w:cs="Webdings" w:hint="default"/>
      <w:color w:val="333399"/>
      <w:sz w:val="16"/>
    </w:rPr>
  </w:style>
  <w:style w:type="character" w:customStyle="1" w:styleId="WW8Num5z0">
    <w:name w:val="WW8Num5z0"/>
    <w:rsid w:val="00BC4712"/>
    <w:rPr>
      <w:lang w:val="el-GR"/>
    </w:rPr>
  </w:style>
  <w:style w:type="character" w:customStyle="1" w:styleId="WW8Num6z0">
    <w:name w:val="WW8Num6z0"/>
    <w:rsid w:val="00BC4712"/>
    <w:rPr>
      <w:b/>
      <w:bCs/>
      <w:szCs w:val="22"/>
      <w:lang w:val="el-GR"/>
    </w:rPr>
  </w:style>
  <w:style w:type="character" w:customStyle="1" w:styleId="WW8Num6z1">
    <w:name w:val="WW8Num6z1"/>
    <w:rsid w:val="00BC4712"/>
  </w:style>
  <w:style w:type="character" w:customStyle="1" w:styleId="WW8Num6z2">
    <w:name w:val="WW8Num6z2"/>
    <w:rsid w:val="00BC4712"/>
  </w:style>
  <w:style w:type="character" w:customStyle="1" w:styleId="WW8Num6z3">
    <w:name w:val="WW8Num6z3"/>
    <w:rsid w:val="00BC4712"/>
  </w:style>
  <w:style w:type="character" w:customStyle="1" w:styleId="WW8Num6z4">
    <w:name w:val="WW8Num6z4"/>
    <w:rsid w:val="00BC4712"/>
  </w:style>
  <w:style w:type="character" w:customStyle="1" w:styleId="WW8Num6z5">
    <w:name w:val="WW8Num6z5"/>
    <w:rsid w:val="00BC4712"/>
  </w:style>
  <w:style w:type="character" w:customStyle="1" w:styleId="WW8Num6z6">
    <w:name w:val="WW8Num6z6"/>
    <w:rsid w:val="00BC4712"/>
  </w:style>
  <w:style w:type="character" w:customStyle="1" w:styleId="WW8Num6z7">
    <w:name w:val="WW8Num6z7"/>
    <w:rsid w:val="00BC4712"/>
  </w:style>
  <w:style w:type="character" w:customStyle="1" w:styleId="WW8Num6z8">
    <w:name w:val="WW8Num6z8"/>
    <w:rsid w:val="00BC4712"/>
  </w:style>
  <w:style w:type="character" w:customStyle="1" w:styleId="WW8Num7z0">
    <w:name w:val="WW8Num7z0"/>
    <w:rsid w:val="00BC4712"/>
    <w:rPr>
      <w:b/>
      <w:bCs/>
      <w:szCs w:val="22"/>
      <w:lang w:val="el-GR"/>
    </w:rPr>
  </w:style>
  <w:style w:type="character" w:customStyle="1" w:styleId="WW8Num7z1">
    <w:name w:val="WW8Num7z1"/>
    <w:rsid w:val="00BC4712"/>
    <w:rPr>
      <w:rFonts w:ascii="Calibri" w:eastAsia="Calibri" w:hAnsi="Calibri" w:hint="default"/>
      <w:lang w:val="el-GR"/>
    </w:rPr>
  </w:style>
  <w:style w:type="character" w:customStyle="1" w:styleId="WW8Num7z2">
    <w:name w:val="WW8Num7z2"/>
    <w:rsid w:val="00BC4712"/>
  </w:style>
  <w:style w:type="character" w:customStyle="1" w:styleId="WW8Num7z3">
    <w:name w:val="WW8Num7z3"/>
    <w:rsid w:val="00BC4712"/>
  </w:style>
  <w:style w:type="character" w:customStyle="1" w:styleId="WW8Num7z4">
    <w:name w:val="WW8Num7z4"/>
    <w:rsid w:val="00BC4712"/>
  </w:style>
  <w:style w:type="character" w:customStyle="1" w:styleId="WW8Num7z5">
    <w:name w:val="WW8Num7z5"/>
    <w:rsid w:val="00BC4712"/>
  </w:style>
  <w:style w:type="character" w:customStyle="1" w:styleId="WW8Num7z6">
    <w:name w:val="WW8Num7z6"/>
    <w:rsid w:val="00BC4712"/>
  </w:style>
  <w:style w:type="character" w:customStyle="1" w:styleId="WW8Num7z7">
    <w:name w:val="WW8Num7z7"/>
    <w:rsid w:val="00BC4712"/>
  </w:style>
  <w:style w:type="character" w:customStyle="1" w:styleId="WW8Num7z8">
    <w:name w:val="WW8Num7z8"/>
    <w:rsid w:val="00BC4712"/>
  </w:style>
  <w:style w:type="character" w:customStyle="1" w:styleId="WW8Num8z0">
    <w:name w:val="WW8Num8z0"/>
    <w:rsid w:val="00BC4712"/>
    <w:rPr>
      <w:rFonts w:ascii="Symbol" w:hAnsi="Symbol" w:cs="OpenSymbol" w:hint="default"/>
      <w:color w:val="5B9BD5"/>
    </w:rPr>
  </w:style>
  <w:style w:type="character" w:customStyle="1" w:styleId="WW8Num9z0">
    <w:name w:val="WW8Num9z0"/>
    <w:rsid w:val="00BC4712"/>
    <w:rPr>
      <w:rFonts w:ascii="Angsana New" w:hAnsi="Angsana New" w:cs="Angsana New" w:hint="cs"/>
      <w:color w:val="000000"/>
      <w:kern w:val="2"/>
      <w:szCs w:val="22"/>
      <w:shd w:val="clear" w:color="auto" w:fill="FFFFFF"/>
      <w:lang w:val="el-GR"/>
    </w:rPr>
  </w:style>
  <w:style w:type="character" w:customStyle="1" w:styleId="WW8Num10z0">
    <w:name w:val="WW8Num10z0"/>
    <w:rsid w:val="00BC4712"/>
    <w:rPr>
      <w:rFonts w:ascii="Symbol" w:hAnsi="Symbol" w:cs="Symbol" w:hint="default"/>
      <w:kern w:val="2"/>
      <w:shd w:val="clear" w:color="auto" w:fill="C0C0C0"/>
      <w:lang w:val="el-GR"/>
    </w:rPr>
  </w:style>
  <w:style w:type="character" w:customStyle="1" w:styleId="WW8Num10z1">
    <w:name w:val="WW8Num10z1"/>
    <w:rsid w:val="00BC4712"/>
  </w:style>
  <w:style w:type="character" w:customStyle="1" w:styleId="WW8Num10z2">
    <w:name w:val="WW8Num10z2"/>
    <w:rsid w:val="00BC4712"/>
  </w:style>
  <w:style w:type="character" w:customStyle="1" w:styleId="WW8Num10z3">
    <w:name w:val="WW8Num10z3"/>
    <w:rsid w:val="00BC4712"/>
  </w:style>
  <w:style w:type="character" w:customStyle="1" w:styleId="WW8Num10z4">
    <w:name w:val="WW8Num10z4"/>
    <w:rsid w:val="00BC4712"/>
  </w:style>
  <w:style w:type="character" w:customStyle="1" w:styleId="WW8Num10z5">
    <w:name w:val="WW8Num10z5"/>
    <w:rsid w:val="00BC4712"/>
  </w:style>
  <w:style w:type="character" w:customStyle="1" w:styleId="WW8Num10z6">
    <w:name w:val="WW8Num10z6"/>
    <w:rsid w:val="00BC4712"/>
  </w:style>
  <w:style w:type="character" w:customStyle="1" w:styleId="WW8Num10z7">
    <w:name w:val="WW8Num10z7"/>
    <w:rsid w:val="00BC4712"/>
  </w:style>
  <w:style w:type="character" w:customStyle="1" w:styleId="WW8Num10z8">
    <w:name w:val="WW8Num10z8"/>
    <w:rsid w:val="00BC4712"/>
  </w:style>
  <w:style w:type="character" w:customStyle="1" w:styleId="WW8Num8z1">
    <w:name w:val="WW8Num8z1"/>
    <w:rsid w:val="00BC4712"/>
    <w:rPr>
      <w:rFonts w:ascii="Calibri" w:eastAsia="Calibri" w:hAnsi="Calibri" w:hint="default"/>
      <w:lang w:val="el-GR"/>
    </w:rPr>
  </w:style>
  <w:style w:type="character" w:customStyle="1" w:styleId="WW8Num8z2">
    <w:name w:val="WW8Num8z2"/>
    <w:rsid w:val="00BC4712"/>
  </w:style>
  <w:style w:type="character" w:customStyle="1" w:styleId="WW8Num8z3">
    <w:name w:val="WW8Num8z3"/>
    <w:rsid w:val="00BC4712"/>
  </w:style>
  <w:style w:type="character" w:customStyle="1" w:styleId="WW8Num8z4">
    <w:name w:val="WW8Num8z4"/>
    <w:rsid w:val="00BC4712"/>
  </w:style>
  <w:style w:type="character" w:customStyle="1" w:styleId="WW8Num8z5">
    <w:name w:val="WW8Num8z5"/>
    <w:rsid w:val="00BC4712"/>
  </w:style>
  <w:style w:type="character" w:customStyle="1" w:styleId="WW8Num8z6">
    <w:name w:val="WW8Num8z6"/>
    <w:rsid w:val="00BC4712"/>
  </w:style>
  <w:style w:type="character" w:customStyle="1" w:styleId="WW8Num8z7">
    <w:name w:val="WW8Num8z7"/>
    <w:rsid w:val="00BC4712"/>
  </w:style>
  <w:style w:type="character" w:customStyle="1" w:styleId="WW8Num8z8">
    <w:name w:val="WW8Num8z8"/>
    <w:rsid w:val="00BC4712"/>
  </w:style>
  <w:style w:type="character" w:customStyle="1" w:styleId="WW8Num11z0">
    <w:name w:val="WW8Num11z0"/>
    <w:rsid w:val="00BC4712"/>
    <w:rPr>
      <w:rFonts w:ascii="Symbol" w:hAnsi="Symbol" w:cs="Symbol" w:hint="default"/>
      <w:kern w:val="2"/>
      <w:shd w:val="clear" w:color="auto" w:fill="C0C0C0"/>
      <w:lang w:val="el-GR"/>
    </w:rPr>
  </w:style>
  <w:style w:type="character" w:customStyle="1" w:styleId="WW8Num11z1">
    <w:name w:val="WW8Num11z1"/>
    <w:rsid w:val="00BC4712"/>
  </w:style>
  <w:style w:type="character" w:customStyle="1" w:styleId="WW8Num11z2">
    <w:name w:val="WW8Num11z2"/>
    <w:rsid w:val="00BC4712"/>
  </w:style>
  <w:style w:type="character" w:customStyle="1" w:styleId="WW8Num11z3">
    <w:name w:val="WW8Num11z3"/>
    <w:rsid w:val="00BC4712"/>
  </w:style>
  <w:style w:type="character" w:customStyle="1" w:styleId="WW8Num11z4">
    <w:name w:val="WW8Num11z4"/>
    <w:rsid w:val="00BC4712"/>
  </w:style>
  <w:style w:type="character" w:customStyle="1" w:styleId="WW8Num11z5">
    <w:name w:val="WW8Num11z5"/>
    <w:rsid w:val="00BC4712"/>
  </w:style>
  <w:style w:type="character" w:customStyle="1" w:styleId="WW8Num11z6">
    <w:name w:val="WW8Num11z6"/>
    <w:rsid w:val="00BC4712"/>
  </w:style>
  <w:style w:type="character" w:customStyle="1" w:styleId="WW8Num11z7">
    <w:name w:val="WW8Num11z7"/>
    <w:rsid w:val="00BC4712"/>
  </w:style>
  <w:style w:type="character" w:customStyle="1" w:styleId="WW8Num11z8">
    <w:name w:val="WW8Num11z8"/>
    <w:rsid w:val="00BC4712"/>
  </w:style>
  <w:style w:type="character" w:customStyle="1" w:styleId="41">
    <w:name w:val="Προεπιλεγμένη γραμματοσειρά4"/>
    <w:rsid w:val="00BC4712"/>
  </w:style>
  <w:style w:type="character" w:customStyle="1" w:styleId="WW8Num2z1">
    <w:name w:val="WW8Num2z1"/>
    <w:rsid w:val="00BC4712"/>
  </w:style>
  <w:style w:type="character" w:customStyle="1" w:styleId="WW8Num2z2">
    <w:name w:val="WW8Num2z2"/>
    <w:rsid w:val="00BC4712"/>
  </w:style>
  <w:style w:type="character" w:customStyle="1" w:styleId="WW8Num2z3">
    <w:name w:val="WW8Num2z3"/>
    <w:rsid w:val="00BC4712"/>
  </w:style>
  <w:style w:type="character" w:customStyle="1" w:styleId="WW8Num2z4">
    <w:name w:val="WW8Num2z4"/>
    <w:rsid w:val="00BC4712"/>
    <w:rPr>
      <w:rFonts w:ascii="Arial" w:hAnsi="Arial" w:cs="Times New Roman" w:hint="default"/>
      <w:b w:val="0"/>
      <w:bCs w:val="0"/>
      <w:i w:val="0"/>
      <w:iCs w:val="0"/>
      <w:sz w:val="20"/>
      <w:szCs w:val="20"/>
    </w:rPr>
  </w:style>
  <w:style w:type="character" w:customStyle="1" w:styleId="WW8Num2z5">
    <w:name w:val="WW8Num2z5"/>
    <w:rsid w:val="00BC4712"/>
  </w:style>
  <w:style w:type="character" w:customStyle="1" w:styleId="WW8Num2z6">
    <w:name w:val="WW8Num2z6"/>
    <w:rsid w:val="00BC4712"/>
  </w:style>
  <w:style w:type="character" w:customStyle="1" w:styleId="WW8Num2z7">
    <w:name w:val="WW8Num2z7"/>
    <w:rsid w:val="00BC4712"/>
  </w:style>
  <w:style w:type="character" w:customStyle="1" w:styleId="WW8Num2z8">
    <w:name w:val="WW8Num2z8"/>
    <w:rsid w:val="00BC4712"/>
  </w:style>
  <w:style w:type="character" w:customStyle="1" w:styleId="WW8Num9z1">
    <w:name w:val="WW8Num9z1"/>
    <w:rsid w:val="00BC4712"/>
    <w:rPr>
      <w:rFonts w:ascii="Calibri" w:eastAsia="Calibri" w:hAnsi="Calibri" w:hint="default"/>
      <w:lang w:val="el-GR"/>
    </w:rPr>
  </w:style>
  <w:style w:type="character" w:customStyle="1" w:styleId="WW8Num9z2">
    <w:name w:val="WW8Num9z2"/>
    <w:rsid w:val="00BC4712"/>
  </w:style>
  <w:style w:type="character" w:customStyle="1" w:styleId="WW8Num9z3">
    <w:name w:val="WW8Num9z3"/>
    <w:rsid w:val="00BC4712"/>
  </w:style>
  <w:style w:type="character" w:customStyle="1" w:styleId="WW8Num9z4">
    <w:name w:val="WW8Num9z4"/>
    <w:rsid w:val="00BC4712"/>
  </w:style>
  <w:style w:type="character" w:customStyle="1" w:styleId="WW8Num9z5">
    <w:name w:val="WW8Num9z5"/>
    <w:rsid w:val="00BC4712"/>
  </w:style>
  <w:style w:type="character" w:customStyle="1" w:styleId="WW8Num9z6">
    <w:name w:val="WW8Num9z6"/>
    <w:rsid w:val="00BC4712"/>
  </w:style>
  <w:style w:type="character" w:customStyle="1" w:styleId="WW8Num9z7">
    <w:name w:val="WW8Num9z7"/>
    <w:rsid w:val="00BC4712"/>
  </w:style>
  <w:style w:type="character" w:customStyle="1" w:styleId="WW8Num9z8">
    <w:name w:val="WW8Num9z8"/>
    <w:rsid w:val="00BC4712"/>
  </w:style>
  <w:style w:type="character" w:customStyle="1" w:styleId="WW-DefaultParagraphFont">
    <w:name w:val="WW-Default Paragraph Font"/>
    <w:rsid w:val="00BC4712"/>
  </w:style>
  <w:style w:type="character" w:customStyle="1" w:styleId="WW8Num12z0">
    <w:name w:val="WW8Num12z0"/>
    <w:rsid w:val="00BC4712"/>
    <w:rPr>
      <w:rFonts w:ascii="Symbol" w:hAnsi="Symbol" w:cs="Symbol" w:hint="default"/>
    </w:rPr>
  </w:style>
  <w:style w:type="character" w:customStyle="1" w:styleId="WW8Num12z1">
    <w:name w:val="WW8Num12z1"/>
    <w:rsid w:val="00BC4712"/>
    <w:rPr>
      <w:rFonts w:ascii="Courier New" w:hAnsi="Courier New" w:cs="Courier New" w:hint="default"/>
    </w:rPr>
  </w:style>
  <w:style w:type="character" w:customStyle="1" w:styleId="WW8Num12z2">
    <w:name w:val="WW8Num12z2"/>
    <w:rsid w:val="00BC4712"/>
    <w:rPr>
      <w:rFonts w:ascii="Wingdings" w:hAnsi="Wingdings" w:cs="Wingdings" w:hint="default"/>
    </w:rPr>
  </w:style>
  <w:style w:type="character" w:customStyle="1" w:styleId="WW-DefaultParagraphFont1">
    <w:name w:val="WW-Default Paragraph Font1"/>
    <w:rsid w:val="00BC4712"/>
  </w:style>
  <w:style w:type="character" w:customStyle="1" w:styleId="WW-DefaultParagraphFont11">
    <w:name w:val="WW-Default Paragraph Font11"/>
    <w:rsid w:val="00BC4712"/>
  </w:style>
  <w:style w:type="character" w:customStyle="1" w:styleId="WW-DefaultParagraphFont111">
    <w:name w:val="WW-Default Paragraph Font111"/>
    <w:rsid w:val="00BC4712"/>
  </w:style>
  <w:style w:type="character" w:customStyle="1" w:styleId="35">
    <w:name w:val="Προεπιλεγμένη γραμματοσειρά3"/>
    <w:rsid w:val="00BC4712"/>
  </w:style>
  <w:style w:type="character" w:customStyle="1" w:styleId="WW-DefaultParagraphFont1111">
    <w:name w:val="WW-Default Paragraph Font1111"/>
    <w:rsid w:val="00BC4712"/>
  </w:style>
  <w:style w:type="character" w:customStyle="1" w:styleId="DefaultParagraphFont2">
    <w:name w:val="Default Paragraph Font2"/>
    <w:rsid w:val="00BC4712"/>
  </w:style>
  <w:style w:type="character" w:customStyle="1" w:styleId="WW8Num12z3">
    <w:name w:val="WW8Num12z3"/>
    <w:rsid w:val="00BC4712"/>
  </w:style>
  <w:style w:type="character" w:customStyle="1" w:styleId="WW8Num12z4">
    <w:name w:val="WW8Num12z4"/>
    <w:rsid w:val="00BC4712"/>
  </w:style>
  <w:style w:type="character" w:customStyle="1" w:styleId="WW8Num12z5">
    <w:name w:val="WW8Num12z5"/>
    <w:rsid w:val="00BC4712"/>
  </w:style>
  <w:style w:type="character" w:customStyle="1" w:styleId="WW8Num12z6">
    <w:name w:val="WW8Num12z6"/>
    <w:rsid w:val="00BC4712"/>
  </w:style>
  <w:style w:type="character" w:customStyle="1" w:styleId="WW8Num12z7">
    <w:name w:val="WW8Num12z7"/>
    <w:rsid w:val="00BC4712"/>
  </w:style>
  <w:style w:type="character" w:customStyle="1" w:styleId="WW8Num12z8">
    <w:name w:val="WW8Num12z8"/>
    <w:rsid w:val="00BC4712"/>
  </w:style>
  <w:style w:type="character" w:customStyle="1" w:styleId="WW8Num13z0">
    <w:name w:val="WW8Num13z0"/>
    <w:rsid w:val="00BC4712"/>
    <w:rPr>
      <w:rFonts w:ascii="Symbol" w:hAnsi="Symbol" w:cs="OpenSymbol" w:hint="default"/>
    </w:rPr>
  </w:style>
  <w:style w:type="character" w:customStyle="1" w:styleId="WW-DefaultParagraphFont11111">
    <w:name w:val="WW-Default Paragraph Font11111"/>
    <w:rsid w:val="00BC4712"/>
  </w:style>
  <w:style w:type="character" w:customStyle="1" w:styleId="WW8Num13z1">
    <w:name w:val="WW8Num13z1"/>
    <w:rsid w:val="00BC4712"/>
    <w:rPr>
      <w:rFonts w:ascii="Calibri" w:eastAsia="Calibri" w:hAnsi="Calibri" w:hint="default"/>
      <w:lang w:val="el-GR"/>
    </w:rPr>
  </w:style>
  <w:style w:type="character" w:customStyle="1" w:styleId="WW8Num13z2">
    <w:name w:val="WW8Num13z2"/>
    <w:rsid w:val="00BC4712"/>
  </w:style>
  <w:style w:type="character" w:customStyle="1" w:styleId="WW8Num13z3">
    <w:name w:val="WW8Num13z3"/>
    <w:rsid w:val="00BC4712"/>
  </w:style>
  <w:style w:type="character" w:customStyle="1" w:styleId="WW8Num13z4">
    <w:name w:val="WW8Num13z4"/>
    <w:rsid w:val="00BC4712"/>
  </w:style>
  <w:style w:type="character" w:customStyle="1" w:styleId="WW8Num13z5">
    <w:name w:val="WW8Num13z5"/>
    <w:rsid w:val="00BC4712"/>
  </w:style>
  <w:style w:type="character" w:customStyle="1" w:styleId="WW8Num13z6">
    <w:name w:val="WW8Num13z6"/>
    <w:rsid w:val="00BC4712"/>
  </w:style>
  <w:style w:type="character" w:customStyle="1" w:styleId="WW8Num13z7">
    <w:name w:val="WW8Num13z7"/>
    <w:rsid w:val="00BC4712"/>
  </w:style>
  <w:style w:type="character" w:customStyle="1" w:styleId="WW8Num13z8">
    <w:name w:val="WW8Num13z8"/>
    <w:rsid w:val="00BC4712"/>
  </w:style>
  <w:style w:type="character" w:customStyle="1" w:styleId="WW8Num14z0">
    <w:name w:val="WW8Num14z0"/>
    <w:rsid w:val="00BC4712"/>
    <w:rPr>
      <w:rFonts w:ascii="Symbol" w:hAnsi="Symbol" w:cs="OpenSymbol" w:hint="default"/>
    </w:rPr>
  </w:style>
  <w:style w:type="character" w:customStyle="1" w:styleId="WW8Num14z1">
    <w:name w:val="WW8Num14z1"/>
    <w:rsid w:val="00BC4712"/>
  </w:style>
  <w:style w:type="character" w:customStyle="1" w:styleId="WW8Num14z2">
    <w:name w:val="WW8Num14z2"/>
    <w:rsid w:val="00BC4712"/>
  </w:style>
  <w:style w:type="character" w:customStyle="1" w:styleId="WW8Num14z3">
    <w:name w:val="WW8Num14z3"/>
    <w:rsid w:val="00BC4712"/>
  </w:style>
  <w:style w:type="character" w:customStyle="1" w:styleId="WW8Num14z4">
    <w:name w:val="WW8Num14z4"/>
    <w:rsid w:val="00BC4712"/>
  </w:style>
  <w:style w:type="character" w:customStyle="1" w:styleId="WW8Num14z5">
    <w:name w:val="WW8Num14z5"/>
    <w:rsid w:val="00BC4712"/>
  </w:style>
  <w:style w:type="character" w:customStyle="1" w:styleId="WW8Num14z6">
    <w:name w:val="WW8Num14z6"/>
    <w:rsid w:val="00BC4712"/>
  </w:style>
  <w:style w:type="character" w:customStyle="1" w:styleId="WW8Num14z7">
    <w:name w:val="WW8Num14z7"/>
    <w:rsid w:val="00BC4712"/>
  </w:style>
  <w:style w:type="character" w:customStyle="1" w:styleId="WW8Num14z8">
    <w:name w:val="WW8Num14z8"/>
    <w:rsid w:val="00BC4712"/>
  </w:style>
  <w:style w:type="character" w:customStyle="1" w:styleId="WW8Num15z0">
    <w:name w:val="WW8Num15z0"/>
    <w:rsid w:val="00BC4712"/>
  </w:style>
  <w:style w:type="character" w:customStyle="1" w:styleId="WW8Num15z1">
    <w:name w:val="WW8Num15z1"/>
    <w:rsid w:val="00BC4712"/>
  </w:style>
  <w:style w:type="character" w:customStyle="1" w:styleId="WW8Num15z2">
    <w:name w:val="WW8Num15z2"/>
    <w:rsid w:val="00BC4712"/>
  </w:style>
  <w:style w:type="character" w:customStyle="1" w:styleId="WW8Num15z3">
    <w:name w:val="WW8Num15z3"/>
    <w:rsid w:val="00BC4712"/>
  </w:style>
  <w:style w:type="character" w:customStyle="1" w:styleId="WW8Num15z4">
    <w:name w:val="WW8Num15z4"/>
    <w:rsid w:val="00BC4712"/>
  </w:style>
  <w:style w:type="character" w:customStyle="1" w:styleId="WW8Num15z5">
    <w:name w:val="WW8Num15z5"/>
    <w:rsid w:val="00BC4712"/>
  </w:style>
  <w:style w:type="character" w:customStyle="1" w:styleId="WW8Num15z6">
    <w:name w:val="WW8Num15z6"/>
    <w:rsid w:val="00BC4712"/>
  </w:style>
  <w:style w:type="character" w:customStyle="1" w:styleId="WW8Num15z7">
    <w:name w:val="WW8Num15z7"/>
    <w:rsid w:val="00BC4712"/>
  </w:style>
  <w:style w:type="character" w:customStyle="1" w:styleId="WW8Num15z8">
    <w:name w:val="WW8Num15z8"/>
    <w:rsid w:val="00BC4712"/>
  </w:style>
  <w:style w:type="character" w:customStyle="1" w:styleId="WW8Num16z0">
    <w:name w:val="WW8Num16z0"/>
    <w:rsid w:val="00BC4712"/>
  </w:style>
  <w:style w:type="character" w:customStyle="1" w:styleId="WW8Num16z1">
    <w:name w:val="WW8Num16z1"/>
    <w:rsid w:val="00BC4712"/>
  </w:style>
  <w:style w:type="character" w:customStyle="1" w:styleId="WW8Num16z2">
    <w:name w:val="WW8Num16z2"/>
    <w:rsid w:val="00BC4712"/>
  </w:style>
  <w:style w:type="character" w:customStyle="1" w:styleId="WW8Num16z3">
    <w:name w:val="WW8Num16z3"/>
    <w:rsid w:val="00BC4712"/>
  </w:style>
  <w:style w:type="character" w:customStyle="1" w:styleId="WW8Num16z4">
    <w:name w:val="WW8Num16z4"/>
    <w:rsid w:val="00BC4712"/>
  </w:style>
  <w:style w:type="character" w:customStyle="1" w:styleId="WW8Num16z5">
    <w:name w:val="WW8Num16z5"/>
    <w:rsid w:val="00BC4712"/>
  </w:style>
  <w:style w:type="character" w:customStyle="1" w:styleId="WW8Num16z6">
    <w:name w:val="WW8Num16z6"/>
    <w:rsid w:val="00BC4712"/>
  </w:style>
  <w:style w:type="character" w:customStyle="1" w:styleId="WW8Num16z7">
    <w:name w:val="WW8Num16z7"/>
    <w:rsid w:val="00BC4712"/>
  </w:style>
  <w:style w:type="character" w:customStyle="1" w:styleId="WW8Num16z8">
    <w:name w:val="WW8Num16z8"/>
    <w:rsid w:val="00BC4712"/>
  </w:style>
  <w:style w:type="character" w:customStyle="1" w:styleId="WW-DefaultParagraphFont111111">
    <w:name w:val="WW-Default Paragraph Font111111"/>
    <w:rsid w:val="00BC4712"/>
  </w:style>
  <w:style w:type="character" w:customStyle="1" w:styleId="WW-DefaultParagraphFont1111111">
    <w:name w:val="WW-Default Paragraph Font1111111"/>
    <w:rsid w:val="00BC4712"/>
  </w:style>
  <w:style w:type="character" w:customStyle="1" w:styleId="WW-DefaultParagraphFont11111111">
    <w:name w:val="WW-Default Paragraph Font11111111"/>
    <w:rsid w:val="00BC4712"/>
  </w:style>
  <w:style w:type="character" w:customStyle="1" w:styleId="WW-DefaultParagraphFont111111111">
    <w:name w:val="WW-Default Paragraph Font111111111"/>
    <w:rsid w:val="00BC4712"/>
  </w:style>
  <w:style w:type="character" w:customStyle="1" w:styleId="WW-DefaultParagraphFont1111111111">
    <w:name w:val="WW-Default Paragraph Font1111111111"/>
    <w:rsid w:val="00BC4712"/>
  </w:style>
  <w:style w:type="character" w:customStyle="1" w:styleId="WW8Num17z0">
    <w:name w:val="WW8Num17z0"/>
    <w:rsid w:val="00BC4712"/>
  </w:style>
  <w:style w:type="character" w:customStyle="1" w:styleId="WW8Num17z1">
    <w:name w:val="WW8Num17z1"/>
    <w:rsid w:val="00BC4712"/>
  </w:style>
  <w:style w:type="character" w:customStyle="1" w:styleId="WW8Num17z2">
    <w:name w:val="WW8Num17z2"/>
    <w:rsid w:val="00BC4712"/>
  </w:style>
  <w:style w:type="character" w:customStyle="1" w:styleId="WW8Num17z3">
    <w:name w:val="WW8Num17z3"/>
    <w:rsid w:val="00BC4712"/>
  </w:style>
  <w:style w:type="character" w:customStyle="1" w:styleId="WW8Num17z4">
    <w:name w:val="WW8Num17z4"/>
    <w:rsid w:val="00BC4712"/>
  </w:style>
  <w:style w:type="character" w:customStyle="1" w:styleId="WW8Num17z5">
    <w:name w:val="WW8Num17z5"/>
    <w:rsid w:val="00BC4712"/>
  </w:style>
  <w:style w:type="character" w:customStyle="1" w:styleId="WW8Num17z6">
    <w:name w:val="WW8Num17z6"/>
    <w:rsid w:val="00BC4712"/>
  </w:style>
  <w:style w:type="character" w:customStyle="1" w:styleId="WW8Num17z7">
    <w:name w:val="WW8Num17z7"/>
    <w:rsid w:val="00BC4712"/>
  </w:style>
  <w:style w:type="character" w:customStyle="1" w:styleId="WW8Num17z8">
    <w:name w:val="WW8Num17z8"/>
    <w:rsid w:val="00BC4712"/>
  </w:style>
  <w:style w:type="character" w:customStyle="1" w:styleId="WW8Num18z0">
    <w:name w:val="WW8Num18z0"/>
    <w:rsid w:val="00BC4712"/>
  </w:style>
  <w:style w:type="character" w:customStyle="1" w:styleId="WW8Num18z1">
    <w:name w:val="WW8Num18z1"/>
    <w:rsid w:val="00BC4712"/>
  </w:style>
  <w:style w:type="character" w:customStyle="1" w:styleId="WW8Num18z2">
    <w:name w:val="WW8Num18z2"/>
    <w:rsid w:val="00BC4712"/>
  </w:style>
  <w:style w:type="character" w:customStyle="1" w:styleId="WW8Num18z3">
    <w:name w:val="WW8Num18z3"/>
    <w:rsid w:val="00BC4712"/>
  </w:style>
  <w:style w:type="character" w:customStyle="1" w:styleId="WW8Num18z4">
    <w:name w:val="WW8Num18z4"/>
    <w:rsid w:val="00BC4712"/>
  </w:style>
  <w:style w:type="character" w:customStyle="1" w:styleId="WW8Num18z5">
    <w:name w:val="WW8Num18z5"/>
    <w:rsid w:val="00BC4712"/>
  </w:style>
  <w:style w:type="character" w:customStyle="1" w:styleId="WW8Num18z6">
    <w:name w:val="WW8Num18z6"/>
    <w:rsid w:val="00BC4712"/>
  </w:style>
  <w:style w:type="character" w:customStyle="1" w:styleId="WW8Num18z7">
    <w:name w:val="WW8Num18z7"/>
    <w:rsid w:val="00BC4712"/>
  </w:style>
  <w:style w:type="character" w:customStyle="1" w:styleId="WW8Num18z8">
    <w:name w:val="WW8Num18z8"/>
    <w:rsid w:val="00BC4712"/>
  </w:style>
  <w:style w:type="character" w:customStyle="1" w:styleId="WW8Num3z1">
    <w:name w:val="WW8Num3z1"/>
    <w:rsid w:val="00BC4712"/>
  </w:style>
  <w:style w:type="character" w:customStyle="1" w:styleId="WW8Num3z2">
    <w:name w:val="WW8Num3z2"/>
    <w:rsid w:val="00BC4712"/>
  </w:style>
  <w:style w:type="character" w:customStyle="1" w:styleId="WW8Num3z3">
    <w:name w:val="WW8Num3z3"/>
    <w:rsid w:val="00BC4712"/>
  </w:style>
  <w:style w:type="character" w:customStyle="1" w:styleId="WW8Num3z4">
    <w:name w:val="WW8Num3z4"/>
    <w:rsid w:val="00BC4712"/>
    <w:rPr>
      <w:rFonts w:ascii="Arial" w:hAnsi="Arial" w:cs="Times New Roman" w:hint="default"/>
      <w:b w:val="0"/>
      <w:bCs w:val="0"/>
      <w:i w:val="0"/>
      <w:iCs w:val="0"/>
      <w:sz w:val="20"/>
      <w:szCs w:val="20"/>
    </w:rPr>
  </w:style>
  <w:style w:type="character" w:customStyle="1" w:styleId="WW8Num3z5">
    <w:name w:val="WW8Num3z5"/>
    <w:rsid w:val="00BC4712"/>
  </w:style>
  <w:style w:type="character" w:customStyle="1" w:styleId="WW8Num3z6">
    <w:name w:val="WW8Num3z6"/>
    <w:rsid w:val="00BC4712"/>
  </w:style>
  <w:style w:type="character" w:customStyle="1" w:styleId="WW8Num3z7">
    <w:name w:val="WW8Num3z7"/>
    <w:rsid w:val="00BC4712"/>
  </w:style>
  <w:style w:type="character" w:customStyle="1" w:styleId="WW8Num3z8">
    <w:name w:val="WW8Num3z8"/>
    <w:rsid w:val="00BC4712"/>
  </w:style>
  <w:style w:type="character" w:customStyle="1" w:styleId="WW-DefaultParagraphFont11111111111">
    <w:name w:val="WW-Default Paragraph Font11111111111"/>
    <w:rsid w:val="00BC4712"/>
  </w:style>
  <w:style w:type="character" w:customStyle="1" w:styleId="WW-DefaultParagraphFont111111111111">
    <w:name w:val="WW-Default Paragraph Font111111111111"/>
    <w:rsid w:val="00BC4712"/>
  </w:style>
  <w:style w:type="character" w:customStyle="1" w:styleId="WW-DefaultParagraphFont1111111111111">
    <w:name w:val="WW-Default Paragraph Font1111111111111"/>
    <w:rsid w:val="00BC4712"/>
  </w:style>
  <w:style w:type="character" w:customStyle="1" w:styleId="WW-DefaultParagraphFont11111111111111">
    <w:name w:val="WW-Default Paragraph Font11111111111111"/>
    <w:rsid w:val="00BC4712"/>
  </w:style>
  <w:style w:type="character" w:customStyle="1" w:styleId="24">
    <w:name w:val="Προεπιλεγμένη γραμματοσειρά2"/>
    <w:rsid w:val="00BC4712"/>
  </w:style>
  <w:style w:type="character" w:customStyle="1" w:styleId="WW8Num19z0">
    <w:name w:val="WW8Num19z0"/>
    <w:rsid w:val="00BC4712"/>
    <w:rPr>
      <w:rFonts w:ascii="Calibri" w:hAnsi="Calibri" w:cs="Calibri" w:hint="default"/>
    </w:rPr>
  </w:style>
  <w:style w:type="character" w:customStyle="1" w:styleId="WW8Num19z1">
    <w:name w:val="WW8Num19z1"/>
    <w:rsid w:val="00BC4712"/>
  </w:style>
  <w:style w:type="character" w:customStyle="1" w:styleId="WW8Num20z0">
    <w:name w:val="WW8Num20z0"/>
    <w:rsid w:val="00BC4712"/>
    <w:rPr>
      <w:rFonts w:ascii="Calibri" w:eastAsia="Calibri" w:hAnsi="Calibri" w:cs="Times New Roman" w:hint="default"/>
    </w:rPr>
  </w:style>
  <w:style w:type="character" w:customStyle="1" w:styleId="WW8Num20z1">
    <w:name w:val="WW8Num20z1"/>
    <w:rsid w:val="00BC4712"/>
    <w:rPr>
      <w:rFonts w:ascii="Courier New" w:hAnsi="Courier New" w:cs="Courier New" w:hint="default"/>
    </w:rPr>
  </w:style>
  <w:style w:type="character" w:customStyle="1" w:styleId="WW8Num20z2">
    <w:name w:val="WW8Num20z2"/>
    <w:rsid w:val="00BC4712"/>
    <w:rPr>
      <w:rFonts w:ascii="Wingdings" w:hAnsi="Wingdings" w:cs="Wingdings" w:hint="default"/>
    </w:rPr>
  </w:style>
  <w:style w:type="character" w:customStyle="1" w:styleId="WW8Num20z3">
    <w:name w:val="WW8Num20z3"/>
    <w:rsid w:val="00BC4712"/>
    <w:rPr>
      <w:rFonts w:ascii="Symbol" w:hAnsi="Symbol" w:cs="Symbol" w:hint="default"/>
    </w:rPr>
  </w:style>
  <w:style w:type="character" w:customStyle="1" w:styleId="WW-DefaultParagraphFont111111111111111">
    <w:name w:val="WW-Default Paragraph Font111111111111111"/>
    <w:rsid w:val="00BC4712"/>
  </w:style>
  <w:style w:type="character" w:customStyle="1" w:styleId="WW8Num19z2">
    <w:name w:val="WW8Num19z2"/>
    <w:rsid w:val="00BC4712"/>
  </w:style>
  <w:style w:type="character" w:customStyle="1" w:styleId="WW8Num19z3">
    <w:name w:val="WW8Num19z3"/>
    <w:rsid w:val="00BC4712"/>
  </w:style>
  <w:style w:type="character" w:customStyle="1" w:styleId="WW8Num19z4">
    <w:name w:val="WW8Num19z4"/>
    <w:rsid w:val="00BC4712"/>
  </w:style>
  <w:style w:type="character" w:customStyle="1" w:styleId="WW8Num19z5">
    <w:name w:val="WW8Num19z5"/>
    <w:rsid w:val="00BC4712"/>
  </w:style>
  <w:style w:type="character" w:customStyle="1" w:styleId="WW8Num19z6">
    <w:name w:val="WW8Num19z6"/>
    <w:rsid w:val="00BC4712"/>
  </w:style>
  <w:style w:type="character" w:customStyle="1" w:styleId="WW8Num19z7">
    <w:name w:val="WW8Num19z7"/>
    <w:rsid w:val="00BC4712"/>
  </w:style>
  <w:style w:type="character" w:customStyle="1" w:styleId="WW8Num19z8">
    <w:name w:val="WW8Num19z8"/>
    <w:rsid w:val="00BC4712"/>
  </w:style>
  <w:style w:type="character" w:customStyle="1" w:styleId="WW8Num20z4">
    <w:name w:val="WW8Num20z4"/>
    <w:rsid w:val="00BC4712"/>
  </w:style>
  <w:style w:type="character" w:customStyle="1" w:styleId="WW8Num20z5">
    <w:name w:val="WW8Num20z5"/>
    <w:rsid w:val="00BC4712"/>
  </w:style>
  <w:style w:type="character" w:customStyle="1" w:styleId="WW8Num20z6">
    <w:name w:val="WW8Num20z6"/>
    <w:rsid w:val="00BC4712"/>
  </w:style>
  <w:style w:type="character" w:customStyle="1" w:styleId="WW8Num20z7">
    <w:name w:val="WW8Num20z7"/>
    <w:rsid w:val="00BC4712"/>
  </w:style>
  <w:style w:type="character" w:customStyle="1" w:styleId="WW8Num20z8">
    <w:name w:val="WW8Num20z8"/>
    <w:rsid w:val="00BC4712"/>
  </w:style>
  <w:style w:type="character" w:customStyle="1" w:styleId="WW-DefaultParagraphFont1111111111111111">
    <w:name w:val="WW-Default Paragraph Font1111111111111111"/>
    <w:rsid w:val="00BC4712"/>
  </w:style>
  <w:style w:type="character" w:customStyle="1" w:styleId="WW-DefaultParagraphFont11111111111111111">
    <w:name w:val="WW-Default Paragraph Font11111111111111111"/>
    <w:rsid w:val="00BC4712"/>
  </w:style>
  <w:style w:type="character" w:customStyle="1" w:styleId="WW8Num21z0">
    <w:name w:val="WW8Num21z0"/>
    <w:rsid w:val="00BC4712"/>
    <w:rPr>
      <w:rFonts w:ascii="Calibri" w:eastAsia="Times New Roman" w:hAnsi="Calibri" w:cs="Calibri" w:hint="default"/>
    </w:rPr>
  </w:style>
  <w:style w:type="character" w:customStyle="1" w:styleId="WW8Num21z1">
    <w:name w:val="WW8Num21z1"/>
    <w:rsid w:val="00BC4712"/>
    <w:rPr>
      <w:rFonts w:ascii="Courier New" w:hAnsi="Courier New" w:cs="Courier New" w:hint="default"/>
    </w:rPr>
  </w:style>
  <w:style w:type="character" w:customStyle="1" w:styleId="WW8Num21z2">
    <w:name w:val="WW8Num21z2"/>
    <w:rsid w:val="00BC4712"/>
    <w:rPr>
      <w:rFonts w:ascii="Wingdings" w:hAnsi="Wingdings" w:cs="Wingdings" w:hint="default"/>
    </w:rPr>
  </w:style>
  <w:style w:type="character" w:customStyle="1" w:styleId="WW8Num21z3">
    <w:name w:val="WW8Num21z3"/>
    <w:rsid w:val="00BC4712"/>
    <w:rPr>
      <w:rFonts w:ascii="Symbol" w:hAnsi="Symbol" w:cs="Symbol" w:hint="default"/>
    </w:rPr>
  </w:style>
  <w:style w:type="character" w:customStyle="1" w:styleId="WW8Num22z0">
    <w:name w:val="WW8Num22z0"/>
    <w:rsid w:val="00BC4712"/>
    <w:rPr>
      <w:rFonts w:ascii="Symbol" w:hAnsi="Symbol" w:cs="Symbol" w:hint="default"/>
    </w:rPr>
  </w:style>
  <w:style w:type="character" w:customStyle="1" w:styleId="WW8Num22z1">
    <w:name w:val="WW8Num22z1"/>
    <w:rsid w:val="00BC4712"/>
    <w:rPr>
      <w:rFonts w:ascii="Courier New" w:hAnsi="Courier New" w:cs="Courier New" w:hint="default"/>
    </w:rPr>
  </w:style>
  <w:style w:type="character" w:customStyle="1" w:styleId="WW8Num22z2">
    <w:name w:val="WW8Num22z2"/>
    <w:rsid w:val="00BC4712"/>
    <w:rPr>
      <w:rFonts w:ascii="Wingdings" w:hAnsi="Wingdings" w:cs="Wingdings" w:hint="default"/>
    </w:rPr>
  </w:style>
  <w:style w:type="character" w:customStyle="1" w:styleId="WW8Num23z0">
    <w:name w:val="WW8Num23z0"/>
    <w:rsid w:val="00BC4712"/>
    <w:rPr>
      <w:rFonts w:ascii="Calibri" w:eastAsia="Times New Roman" w:hAnsi="Calibri" w:cs="Calibri" w:hint="default"/>
    </w:rPr>
  </w:style>
  <w:style w:type="character" w:customStyle="1" w:styleId="WW8Num23z1">
    <w:name w:val="WW8Num23z1"/>
    <w:rsid w:val="00BC4712"/>
    <w:rPr>
      <w:rFonts w:ascii="Courier New" w:hAnsi="Courier New" w:cs="Courier New" w:hint="default"/>
    </w:rPr>
  </w:style>
  <w:style w:type="character" w:customStyle="1" w:styleId="WW8Num23z2">
    <w:name w:val="WW8Num23z2"/>
    <w:rsid w:val="00BC4712"/>
    <w:rPr>
      <w:rFonts w:ascii="Wingdings" w:hAnsi="Wingdings" w:cs="Wingdings" w:hint="default"/>
    </w:rPr>
  </w:style>
  <w:style w:type="character" w:customStyle="1" w:styleId="WW8Num23z3">
    <w:name w:val="WW8Num23z3"/>
    <w:rsid w:val="00BC4712"/>
    <w:rPr>
      <w:rFonts w:ascii="Symbol" w:hAnsi="Symbol" w:cs="Symbol" w:hint="default"/>
    </w:rPr>
  </w:style>
  <w:style w:type="character" w:customStyle="1" w:styleId="WW8Num24z0">
    <w:name w:val="WW8Num24z0"/>
    <w:rsid w:val="00BC4712"/>
    <w:rPr>
      <w:rFonts w:ascii="Symbol" w:hAnsi="Symbol" w:cs="Symbol" w:hint="default"/>
      <w:strike/>
      <w:color w:val="0070C0"/>
      <w:position w:val="0"/>
      <w:sz w:val="24"/>
      <w:vertAlign w:val="baseline"/>
      <w:lang w:val="el-GR"/>
    </w:rPr>
  </w:style>
  <w:style w:type="character" w:customStyle="1" w:styleId="WW8Num24z1">
    <w:name w:val="WW8Num24z1"/>
    <w:rsid w:val="00BC4712"/>
    <w:rPr>
      <w:rFonts w:ascii="Courier New" w:hAnsi="Courier New" w:cs="Courier New" w:hint="default"/>
    </w:rPr>
  </w:style>
  <w:style w:type="character" w:customStyle="1" w:styleId="WW8Num24z2">
    <w:name w:val="WW8Num24z2"/>
    <w:rsid w:val="00BC4712"/>
    <w:rPr>
      <w:rFonts w:ascii="Wingdings" w:hAnsi="Wingdings" w:cs="Wingdings" w:hint="default"/>
    </w:rPr>
  </w:style>
  <w:style w:type="character" w:customStyle="1" w:styleId="WW8Num25z0">
    <w:name w:val="WW8Num25z0"/>
    <w:rsid w:val="00BC4712"/>
    <w:rPr>
      <w:rFonts w:ascii="Symbol" w:hAnsi="Symbol" w:cs="Symbol" w:hint="default"/>
    </w:rPr>
  </w:style>
  <w:style w:type="character" w:customStyle="1" w:styleId="WW8Num25z1">
    <w:name w:val="WW8Num25z1"/>
    <w:rsid w:val="00BC4712"/>
    <w:rPr>
      <w:rFonts w:ascii="Courier New" w:hAnsi="Courier New" w:cs="Courier New" w:hint="default"/>
    </w:rPr>
  </w:style>
  <w:style w:type="character" w:customStyle="1" w:styleId="WW8Num25z2">
    <w:name w:val="WW8Num25z2"/>
    <w:rsid w:val="00BC4712"/>
    <w:rPr>
      <w:rFonts w:ascii="Wingdings" w:hAnsi="Wingdings" w:cs="Wingdings" w:hint="default"/>
    </w:rPr>
  </w:style>
  <w:style w:type="character" w:customStyle="1" w:styleId="WW8Num26z0">
    <w:name w:val="WW8Num26z0"/>
    <w:rsid w:val="00BC4712"/>
    <w:rPr>
      <w:rFonts w:ascii="Symbol" w:hAnsi="Symbol" w:cs="Symbol" w:hint="default"/>
    </w:rPr>
  </w:style>
  <w:style w:type="character" w:customStyle="1" w:styleId="WW8Num26z1">
    <w:name w:val="WW8Num26z1"/>
    <w:rsid w:val="00BC4712"/>
    <w:rPr>
      <w:rFonts w:ascii="Courier New" w:hAnsi="Courier New" w:cs="Courier New" w:hint="default"/>
    </w:rPr>
  </w:style>
  <w:style w:type="character" w:customStyle="1" w:styleId="WW8Num26z2">
    <w:name w:val="WW8Num26z2"/>
    <w:rsid w:val="00BC4712"/>
    <w:rPr>
      <w:rFonts w:ascii="Wingdings" w:hAnsi="Wingdings" w:cs="Wingdings" w:hint="default"/>
    </w:rPr>
  </w:style>
  <w:style w:type="character" w:customStyle="1" w:styleId="WW8Num27z0">
    <w:name w:val="WW8Num27z0"/>
    <w:rsid w:val="00BC4712"/>
    <w:rPr>
      <w:rFonts w:ascii="Calibri" w:eastAsia="Times New Roman" w:hAnsi="Calibri" w:cs="Calibri" w:hint="default"/>
    </w:rPr>
  </w:style>
  <w:style w:type="character" w:customStyle="1" w:styleId="WW8Num27z1">
    <w:name w:val="WW8Num27z1"/>
    <w:rsid w:val="00BC4712"/>
    <w:rPr>
      <w:rFonts w:ascii="Courier New" w:hAnsi="Courier New" w:cs="Courier New" w:hint="default"/>
    </w:rPr>
  </w:style>
  <w:style w:type="character" w:customStyle="1" w:styleId="WW8Num27z2">
    <w:name w:val="WW8Num27z2"/>
    <w:rsid w:val="00BC4712"/>
    <w:rPr>
      <w:rFonts w:ascii="Wingdings" w:hAnsi="Wingdings" w:cs="Wingdings" w:hint="default"/>
    </w:rPr>
  </w:style>
  <w:style w:type="character" w:customStyle="1" w:styleId="WW8Num27z3">
    <w:name w:val="WW8Num27z3"/>
    <w:rsid w:val="00BC4712"/>
    <w:rPr>
      <w:rFonts w:ascii="Symbol" w:hAnsi="Symbol" w:cs="Symbol" w:hint="default"/>
    </w:rPr>
  </w:style>
  <w:style w:type="character" w:customStyle="1" w:styleId="WW8Num28z0">
    <w:name w:val="WW8Num28z0"/>
    <w:rsid w:val="00BC4712"/>
    <w:rPr>
      <w:rFonts w:ascii="Symbol" w:hAnsi="Symbol" w:cs="Symbol" w:hint="default"/>
    </w:rPr>
  </w:style>
  <w:style w:type="character" w:customStyle="1" w:styleId="WW8Num28z1">
    <w:name w:val="WW8Num28z1"/>
    <w:rsid w:val="00BC4712"/>
    <w:rPr>
      <w:rFonts w:ascii="Courier New" w:hAnsi="Courier New" w:cs="Courier New" w:hint="default"/>
    </w:rPr>
  </w:style>
  <w:style w:type="character" w:customStyle="1" w:styleId="WW8Num28z2">
    <w:name w:val="WW8Num28z2"/>
    <w:rsid w:val="00BC4712"/>
    <w:rPr>
      <w:rFonts w:ascii="Wingdings" w:hAnsi="Wingdings" w:cs="Wingdings" w:hint="default"/>
    </w:rPr>
  </w:style>
  <w:style w:type="character" w:customStyle="1" w:styleId="WW8Num29z0">
    <w:name w:val="WW8Num29z0"/>
    <w:rsid w:val="00BC4712"/>
    <w:rPr>
      <w:rFonts w:ascii="Calibri" w:eastAsia="Times New Roman" w:hAnsi="Calibri" w:cs="Calibri" w:hint="default"/>
    </w:rPr>
  </w:style>
  <w:style w:type="character" w:customStyle="1" w:styleId="WW8Num29z1">
    <w:name w:val="WW8Num29z1"/>
    <w:rsid w:val="00BC4712"/>
    <w:rPr>
      <w:rFonts w:ascii="Courier New" w:hAnsi="Courier New" w:cs="Courier New" w:hint="default"/>
    </w:rPr>
  </w:style>
  <w:style w:type="character" w:customStyle="1" w:styleId="WW8Num29z2">
    <w:name w:val="WW8Num29z2"/>
    <w:rsid w:val="00BC4712"/>
    <w:rPr>
      <w:rFonts w:ascii="Wingdings" w:hAnsi="Wingdings" w:cs="Wingdings" w:hint="default"/>
    </w:rPr>
  </w:style>
  <w:style w:type="character" w:customStyle="1" w:styleId="WW8Num29z3">
    <w:name w:val="WW8Num29z3"/>
    <w:rsid w:val="00BC4712"/>
    <w:rPr>
      <w:rFonts w:ascii="Symbol" w:hAnsi="Symbol" w:cs="Symbol" w:hint="default"/>
    </w:rPr>
  </w:style>
  <w:style w:type="character" w:customStyle="1" w:styleId="WW8Num30z0">
    <w:name w:val="WW8Num30z0"/>
    <w:rsid w:val="00BC4712"/>
    <w:rPr>
      <w:rFonts w:ascii="Symbol" w:hAnsi="Symbol" w:cs="Symbol" w:hint="default"/>
      <w:shd w:val="clear" w:color="auto" w:fill="FFFF00"/>
    </w:rPr>
  </w:style>
  <w:style w:type="character" w:customStyle="1" w:styleId="WW8Num30z1">
    <w:name w:val="WW8Num30z1"/>
    <w:rsid w:val="00BC4712"/>
    <w:rPr>
      <w:rFonts w:ascii="Courier New" w:hAnsi="Courier New" w:cs="Courier New" w:hint="default"/>
    </w:rPr>
  </w:style>
  <w:style w:type="character" w:customStyle="1" w:styleId="WW8Num30z2">
    <w:name w:val="WW8Num30z2"/>
    <w:rsid w:val="00BC4712"/>
    <w:rPr>
      <w:rFonts w:ascii="Wingdings" w:hAnsi="Wingdings" w:cs="Wingdings" w:hint="default"/>
    </w:rPr>
  </w:style>
  <w:style w:type="character" w:customStyle="1" w:styleId="WW8Num31z0">
    <w:name w:val="WW8Num31z0"/>
    <w:rsid w:val="00BC4712"/>
    <w:rPr>
      <w:rFonts w:ascii="Times New Roman" w:hAnsi="Times New Roman" w:cs="Times New Roman" w:hint="default"/>
    </w:rPr>
  </w:style>
  <w:style w:type="character" w:customStyle="1" w:styleId="WW8Num32z0">
    <w:name w:val="WW8Num32z0"/>
    <w:rsid w:val="00BC4712"/>
  </w:style>
  <w:style w:type="character" w:customStyle="1" w:styleId="WW8Num32z1">
    <w:name w:val="WW8Num32z1"/>
    <w:rsid w:val="00BC4712"/>
  </w:style>
  <w:style w:type="character" w:customStyle="1" w:styleId="WW8Num32z2">
    <w:name w:val="WW8Num32z2"/>
    <w:rsid w:val="00BC4712"/>
  </w:style>
  <w:style w:type="character" w:customStyle="1" w:styleId="WW8Num32z3">
    <w:name w:val="WW8Num32z3"/>
    <w:rsid w:val="00BC4712"/>
  </w:style>
  <w:style w:type="character" w:customStyle="1" w:styleId="WW8Num32z4">
    <w:name w:val="WW8Num32z4"/>
    <w:rsid w:val="00BC4712"/>
  </w:style>
  <w:style w:type="character" w:customStyle="1" w:styleId="WW8Num32z5">
    <w:name w:val="WW8Num32z5"/>
    <w:rsid w:val="00BC4712"/>
  </w:style>
  <w:style w:type="character" w:customStyle="1" w:styleId="WW8Num32z6">
    <w:name w:val="WW8Num32z6"/>
    <w:rsid w:val="00BC4712"/>
  </w:style>
  <w:style w:type="character" w:customStyle="1" w:styleId="WW8Num32z7">
    <w:name w:val="WW8Num32z7"/>
    <w:rsid w:val="00BC4712"/>
  </w:style>
  <w:style w:type="character" w:customStyle="1" w:styleId="WW8Num32z8">
    <w:name w:val="WW8Num32z8"/>
    <w:rsid w:val="00BC4712"/>
  </w:style>
  <w:style w:type="character" w:customStyle="1" w:styleId="WW8Num33z0">
    <w:name w:val="WW8Num33z0"/>
    <w:rsid w:val="00BC4712"/>
    <w:rPr>
      <w:rFonts w:ascii="Symbol" w:eastAsia="Calibri" w:hAnsi="Symbol" w:cs="Symbol" w:hint="default"/>
    </w:rPr>
  </w:style>
  <w:style w:type="character" w:customStyle="1" w:styleId="WW8Num33z1">
    <w:name w:val="WW8Num33z1"/>
    <w:rsid w:val="00BC4712"/>
    <w:rPr>
      <w:rFonts w:ascii="Courier New" w:hAnsi="Courier New" w:cs="Courier New" w:hint="default"/>
    </w:rPr>
  </w:style>
  <w:style w:type="character" w:customStyle="1" w:styleId="WW8Num33z2">
    <w:name w:val="WW8Num33z2"/>
    <w:rsid w:val="00BC4712"/>
    <w:rPr>
      <w:rFonts w:ascii="Wingdings" w:hAnsi="Wingdings" w:cs="Wingdings" w:hint="default"/>
    </w:rPr>
  </w:style>
  <w:style w:type="character" w:customStyle="1" w:styleId="WW8Num34z0">
    <w:name w:val="WW8Num34z0"/>
    <w:rsid w:val="00BC4712"/>
    <w:rPr>
      <w:rFonts w:ascii="Symbol" w:hAnsi="Symbol" w:cs="Symbol" w:hint="default"/>
    </w:rPr>
  </w:style>
  <w:style w:type="character" w:customStyle="1" w:styleId="WW8Num34z1">
    <w:name w:val="WW8Num34z1"/>
    <w:rsid w:val="00BC4712"/>
    <w:rPr>
      <w:rFonts w:ascii="Courier New" w:hAnsi="Courier New" w:cs="Courier New" w:hint="default"/>
    </w:rPr>
  </w:style>
  <w:style w:type="character" w:customStyle="1" w:styleId="WW8Num34z2">
    <w:name w:val="WW8Num34z2"/>
    <w:rsid w:val="00BC4712"/>
    <w:rPr>
      <w:rFonts w:ascii="Wingdings" w:hAnsi="Wingdings" w:cs="Wingdings" w:hint="default"/>
    </w:rPr>
  </w:style>
  <w:style w:type="character" w:customStyle="1" w:styleId="WW8Num35z0">
    <w:name w:val="WW8Num35z0"/>
    <w:rsid w:val="00BC4712"/>
    <w:rPr>
      <w:rFonts w:ascii="Calibri" w:eastAsia="Times New Roman" w:hAnsi="Calibri" w:cs="Calibri" w:hint="default"/>
    </w:rPr>
  </w:style>
  <w:style w:type="character" w:customStyle="1" w:styleId="WW8Num35z1">
    <w:name w:val="WW8Num35z1"/>
    <w:rsid w:val="00BC4712"/>
    <w:rPr>
      <w:rFonts w:ascii="Courier New" w:hAnsi="Courier New" w:cs="Courier New" w:hint="default"/>
    </w:rPr>
  </w:style>
  <w:style w:type="character" w:customStyle="1" w:styleId="WW8Num35z2">
    <w:name w:val="WW8Num35z2"/>
    <w:rsid w:val="00BC4712"/>
    <w:rPr>
      <w:rFonts w:ascii="Wingdings" w:hAnsi="Wingdings" w:cs="Wingdings" w:hint="default"/>
    </w:rPr>
  </w:style>
  <w:style w:type="character" w:customStyle="1" w:styleId="WW8Num35z3">
    <w:name w:val="WW8Num35z3"/>
    <w:rsid w:val="00BC4712"/>
    <w:rPr>
      <w:rFonts w:ascii="Symbol" w:hAnsi="Symbol" w:cs="Symbol" w:hint="default"/>
    </w:rPr>
  </w:style>
  <w:style w:type="character" w:customStyle="1" w:styleId="WW8Num36z0">
    <w:name w:val="WW8Num36z0"/>
    <w:rsid w:val="00BC4712"/>
    <w:rPr>
      <w:lang w:val="el-GR"/>
    </w:rPr>
  </w:style>
  <w:style w:type="character" w:customStyle="1" w:styleId="WW8Num36z1">
    <w:name w:val="WW8Num36z1"/>
    <w:rsid w:val="00BC4712"/>
  </w:style>
  <w:style w:type="character" w:customStyle="1" w:styleId="WW8Num36z2">
    <w:name w:val="WW8Num36z2"/>
    <w:rsid w:val="00BC4712"/>
  </w:style>
  <w:style w:type="character" w:customStyle="1" w:styleId="WW8Num36z3">
    <w:name w:val="WW8Num36z3"/>
    <w:rsid w:val="00BC4712"/>
  </w:style>
  <w:style w:type="character" w:customStyle="1" w:styleId="WW8Num36z4">
    <w:name w:val="WW8Num36z4"/>
    <w:rsid w:val="00BC4712"/>
  </w:style>
  <w:style w:type="character" w:customStyle="1" w:styleId="WW8Num36z5">
    <w:name w:val="WW8Num36z5"/>
    <w:rsid w:val="00BC4712"/>
  </w:style>
  <w:style w:type="character" w:customStyle="1" w:styleId="WW8Num36z6">
    <w:name w:val="WW8Num36z6"/>
    <w:rsid w:val="00BC4712"/>
  </w:style>
  <w:style w:type="character" w:customStyle="1" w:styleId="WW8Num36z7">
    <w:name w:val="WW8Num36z7"/>
    <w:rsid w:val="00BC4712"/>
  </w:style>
  <w:style w:type="character" w:customStyle="1" w:styleId="WW8Num36z8">
    <w:name w:val="WW8Num36z8"/>
    <w:rsid w:val="00BC4712"/>
  </w:style>
  <w:style w:type="character" w:customStyle="1" w:styleId="WW8Num37z0">
    <w:name w:val="WW8Num37z0"/>
    <w:rsid w:val="00BC4712"/>
    <w:rPr>
      <w:rFonts w:ascii="Calibri" w:eastAsia="Times New Roman" w:hAnsi="Calibri" w:cs="Calibri" w:hint="default"/>
    </w:rPr>
  </w:style>
  <w:style w:type="character" w:customStyle="1" w:styleId="WW8Num37z1">
    <w:name w:val="WW8Num37z1"/>
    <w:rsid w:val="00BC4712"/>
    <w:rPr>
      <w:rFonts w:ascii="Courier New" w:hAnsi="Courier New" w:cs="Courier New" w:hint="default"/>
    </w:rPr>
  </w:style>
  <w:style w:type="character" w:customStyle="1" w:styleId="WW8Num37z2">
    <w:name w:val="WW8Num37z2"/>
    <w:rsid w:val="00BC4712"/>
    <w:rPr>
      <w:rFonts w:ascii="Wingdings" w:hAnsi="Wingdings" w:cs="Wingdings" w:hint="default"/>
    </w:rPr>
  </w:style>
  <w:style w:type="character" w:customStyle="1" w:styleId="WW8Num37z3">
    <w:name w:val="WW8Num37z3"/>
    <w:rsid w:val="00BC4712"/>
    <w:rPr>
      <w:rFonts w:ascii="Symbol" w:hAnsi="Symbol" w:cs="Symbol" w:hint="default"/>
    </w:rPr>
  </w:style>
  <w:style w:type="character" w:customStyle="1" w:styleId="WW8Num38z0">
    <w:name w:val="WW8Num38z0"/>
    <w:rsid w:val="00BC4712"/>
  </w:style>
  <w:style w:type="character" w:customStyle="1" w:styleId="WW8Num38z1">
    <w:name w:val="WW8Num38z1"/>
    <w:rsid w:val="00BC4712"/>
  </w:style>
  <w:style w:type="character" w:customStyle="1" w:styleId="WW8Num38z2">
    <w:name w:val="WW8Num38z2"/>
    <w:rsid w:val="00BC4712"/>
  </w:style>
  <w:style w:type="character" w:customStyle="1" w:styleId="WW8Num38z3">
    <w:name w:val="WW8Num38z3"/>
    <w:rsid w:val="00BC4712"/>
  </w:style>
  <w:style w:type="character" w:customStyle="1" w:styleId="WW8Num38z4">
    <w:name w:val="WW8Num38z4"/>
    <w:rsid w:val="00BC4712"/>
  </w:style>
  <w:style w:type="character" w:customStyle="1" w:styleId="WW8Num38z5">
    <w:name w:val="WW8Num38z5"/>
    <w:rsid w:val="00BC4712"/>
  </w:style>
  <w:style w:type="character" w:customStyle="1" w:styleId="WW8Num38z6">
    <w:name w:val="WW8Num38z6"/>
    <w:rsid w:val="00BC4712"/>
  </w:style>
  <w:style w:type="character" w:customStyle="1" w:styleId="WW8Num38z7">
    <w:name w:val="WW8Num38z7"/>
    <w:rsid w:val="00BC4712"/>
  </w:style>
  <w:style w:type="character" w:customStyle="1" w:styleId="WW8Num38z8">
    <w:name w:val="WW8Num38z8"/>
    <w:rsid w:val="00BC4712"/>
  </w:style>
  <w:style w:type="character" w:customStyle="1" w:styleId="WW-DefaultParagraphFont111111111111111111">
    <w:name w:val="WW-Default Paragraph Font111111111111111111"/>
    <w:rsid w:val="00BC4712"/>
  </w:style>
  <w:style w:type="character" w:customStyle="1" w:styleId="WW8Num4z1">
    <w:name w:val="WW8Num4z1"/>
    <w:rsid w:val="00BC4712"/>
    <w:rPr>
      <w:rFonts w:ascii="Times New Roman" w:hAnsi="Times New Roman" w:cs="Times New Roman" w:hint="default"/>
    </w:rPr>
  </w:style>
  <w:style w:type="character" w:customStyle="1" w:styleId="WW8Num5z1">
    <w:name w:val="WW8Num5z1"/>
    <w:rsid w:val="00BC4712"/>
    <w:rPr>
      <w:rFonts w:ascii="Times New Roman" w:hAnsi="Times New Roman" w:cs="Times New Roman" w:hint="default"/>
    </w:rPr>
  </w:style>
  <w:style w:type="character" w:customStyle="1" w:styleId="WW8Num29z4">
    <w:name w:val="WW8Num29z4"/>
    <w:rsid w:val="00BC4712"/>
  </w:style>
  <w:style w:type="character" w:customStyle="1" w:styleId="WW8Num29z5">
    <w:name w:val="WW8Num29z5"/>
    <w:rsid w:val="00BC4712"/>
  </w:style>
  <w:style w:type="character" w:customStyle="1" w:styleId="WW8Num29z6">
    <w:name w:val="WW8Num29z6"/>
    <w:rsid w:val="00BC4712"/>
  </w:style>
  <w:style w:type="character" w:customStyle="1" w:styleId="WW8Num29z7">
    <w:name w:val="WW8Num29z7"/>
    <w:rsid w:val="00BC4712"/>
  </w:style>
  <w:style w:type="character" w:customStyle="1" w:styleId="WW8Num29z8">
    <w:name w:val="WW8Num29z8"/>
    <w:rsid w:val="00BC4712"/>
  </w:style>
  <w:style w:type="character" w:customStyle="1" w:styleId="WW8Num30z3">
    <w:name w:val="WW8Num30z3"/>
    <w:rsid w:val="00BC4712"/>
    <w:rPr>
      <w:rFonts w:ascii="Symbol" w:hAnsi="Symbol" w:cs="Symbol" w:hint="default"/>
    </w:rPr>
  </w:style>
  <w:style w:type="character" w:customStyle="1" w:styleId="WW8Num31z1">
    <w:name w:val="WW8Num31z1"/>
    <w:rsid w:val="00BC4712"/>
  </w:style>
  <w:style w:type="character" w:customStyle="1" w:styleId="WW8Num31z2">
    <w:name w:val="WW8Num31z2"/>
    <w:rsid w:val="00BC4712"/>
  </w:style>
  <w:style w:type="character" w:customStyle="1" w:styleId="WW8Num31z3">
    <w:name w:val="WW8Num31z3"/>
    <w:rsid w:val="00BC4712"/>
  </w:style>
  <w:style w:type="character" w:customStyle="1" w:styleId="WW8Num31z4">
    <w:name w:val="WW8Num31z4"/>
    <w:rsid w:val="00BC4712"/>
  </w:style>
  <w:style w:type="character" w:customStyle="1" w:styleId="WW8Num31z5">
    <w:name w:val="WW8Num31z5"/>
    <w:rsid w:val="00BC4712"/>
  </w:style>
  <w:style w:type="character" w:customStyle="1" w:styleId="WW8Num31z6">
    <w:name w:val="WW8Num31z6"/>
    <w:rsid w:val="00BC4712"/>
  </w:style>
  <w:style w:type="character" w:customStyle="1" w:styleId="WW8Num31z7">
    <w:name w:val="WW8Num31z7"/>
    <w:rsid w:val="00BC4712"/>
  </w:style>
  <w:style w:type="character" w:customStyle="1" w:styleId="WW8Num31z8">
    <w:name w:val="WW8Num31z8"/>
    <w:rsid w:val="00BC4712"/>
  </w:style>
  <w:style w:type="character" w:customStyle="1" w:styleId="WW8Num39z0">
    <w:name w:val="WW8Num39z0"/>
    <w:rsid w:val="00BC4712"/>
    <w:rPr>
      <w:rFonts w:ascii="Calibri" w:eastAsia="Times New Roman" w:hAnsi="Calibri" w:cs="Calibri" w:hint="default"/>
    </w:rPr>
  </w:style>
  <w:style w:type="character" w:customStyle="1" w:styleId="WW8Num39z1">
    <w:name w:val="WW8Num39z1"/>
    <w:rsid w:val="00BC4712"/>
    <w:rPr>
      <w:rFonts w:ascii="Courier New" w:hAnsi="Courier New" w:cs="Courier New" w:hint="default"/>
    </w:rPr>
  </w:style>
  <w:style w:type="character" w:customStyle="1" w:styleId="WW8Num39z2">
    <w:name w:val="WW8Num39z2"/>
    <w:rsid w:val="00BC4712"/>
    <w:rPr>
      <w:rFonts w:ascii="Wingdings" w:hAnsi="Wingdings" w:cs="Wingdings" w:hint="default"/>
    </w:rPr>
  </w:style>
  <w:style w:type="character" w:customStyle="1" w:styleId="WW8Num39z3">
    <w:name w:val="WW8Num39z3"/>
    <w:rsid w:val="00BC4712"/>
    <w:rPr>
      <w:rFonts w:ascii="Symbol" w:hAnsi="Symbol" w:cs="Symbol" w:hint="default"/>
    </w:rPr>
  </w:style>
  <w:style w:type="character" w:customStyle="1" w:styleId="WW8Num40z0">
    <w:name w:val="WW8Num40z0"/>
    <w:rsid w:val="00BC4712"/>
    <w:rPr>
      <w:rFonts w:ascii="Symbol" w:hAnsi="Symbol" w:cs="Symbol" w:hint="default"/>
    </w:rPr>
  </w:style>
  <w:style w:type="character" w:customStyle="1" w:styleId="WW8Num40z1">
    <w:name w:val="WW8Num40z1"/>
    <w:rsid w:val="00BC4712"/>
    <w:rPr>
      <w:rFonts w:ascii="Courier New" w:hAnsi="Courier New" w:cs="Courier New" w:hint="default"/>
    </w:rPr>
  </w:style>
  <w:style w:type="character" w:customStyle="1" w:styleId="WW8Num40z2">
    <w:name w:val="WW8Num40z2"/>
    <w:rsid w:val="00BC4712"/>
    <w:rPr>
      <w:rFonts w:ascii="Wingdings" w:hAnsi="Wingdings" w:cs="Wingdings" w:hint="default"/>
    </w:rPr>
  </w:style>
  <w:style w:type="character" w:customStyle="1" w:styleId="WW8Num41z0">
    <w:name w:val="WW8Num41z0"/>
    <w:rsid w:val="00BC4712"/>
    <w:rPr>
      <w:rFonts w:ascii="Arial" w:hAnsi="Arial" w:cs="Times New Roman" w:hint="default"/>
      <w:b/>
      <w:bCs w:val="0"/>
      <w:i w:val="0"/>
      <w:iCs w:val="0"/>
      <w:sz w:val="20"/>
      <w:szCs w:val="20"/>
    </w:rPr>
  </w:style>
  <w:style w:type="character" w:customStyle="1" w:styleId="WW8Num41z1">
    <w:name w:val="WW8Num41z1"/>
    <w:rsid w:val="00BC4712"/>
    <w:rPr>
      <w:rFonts w:ascii="Times New Roman" w:hAnsi="Times New Roman" w:cs="Times New Roman" w:hint="default"/>
    </w:rPr>
  </w:style>
  <w:style w:type="character" w:customStyle="1" w:styleId="WW8Num41z2">
    <w:name w:val="WW8Num41z2"/>
    <w:rsid w:val="00BC4712"/>
    <w:rPr>
      <w:rFonts w:ascii="Arial" w:hAnsi="Arial" w:cs="Times New Roman" w:hint="default"/>
      <w:b w:val="0"/>
      <w:bCs w:val="0"/>
      <w:i w:val="0"/>
      <w:iCs w:val="0"/>
    </w:rPr>
  </w:style>
  <w:style w:type="character" w:customStyle="1" w:styleId="WW8Num41z3">
    <w:name w:val="WW8Num41z3"/>
    <w:rsid w:val="00BC4712"/>
    <w:rPr>
      <w:rFonts w:ascii="Arial" w:hAnsi="Arial" w:cs="Times New Roman" w:hint="default"/>
      <w:b w:val="0"/>
      <w:bCs w:val="0"/>
      <w:i w:val="0"/>
      <w:iCs w:val="0"/>
      <w:sz w:val="20"/>
      <w:szCs w:val="20"/>
    </w:rPr>
  </w:style>
  <w:style w:type="character" w:customStyle="1" w:styleId="DefaultParagraphFont1">
    <w:name w:val="Default Paragraph Font1"/>
    <w:rsid w:val="00BC4712"/>
  </w:style>
  <w:style w:type="character" w:customStyle="1" w:styleId="Heading1Char">
    <w:name w:val="Heading 1 Char"/>
    <w:rsid w:val="00BC4712"/>
    <w:rPr>
      <w:rFonts w:ascii="Arial" w:hAnsi="Arial" w:cs="Arial" w:hint="default"/>
      <w:b/>
      <w:bCs/>
      <w:color w:val="333399"/>
      <w:sz w:val="28"/>
      <w:szCs w:val="32"/>
      <w:lang w:val="en-US"/>
    </w:rPr>
  </w:style>
  <w:style w:type="character" w:customStyle="1" w:styleId="Heading2Char">
    <w:name w:val="Heading 2 Char"/>
    <w:rsid w:val="00BC4712"/>
    <w:rPr>
      <w:rFonts w:ascii="Arial" w:hAnsi="Arial" w:cs="Arial" w:hint="default"/>
      <w:b/>
      <w:bCs w:val="0"/>
      <w:color w:val="002060"/>
      <w:sz w:val="24"/>
      <w:szCs w:val="22"/>
      <w:lang w:val="en-GB"/>
    </w:rPr>
  </w:style>
  <w:style w:type="character" w:customStyle="1" w:styleId="Heading5Char">
    <w:name w:val="Heading 5 Char"/>
    <w:rsid w:val="00BC4712"/>
    <w:rPr>
      <w:rFonts w:ascii="Calibri" w:eastAsia="Times New Roman" w:hAnsi="Calibri" w:cs="Times New Roman" w:hint="default"/>
      <w:b/>
      <w:bCs/>
      <w:i/>
      <w:iCs/>
      <w:sz w:val="26"/>
      <w:szCs w:val="26"/>
      <w:lang w:val="en-GB"/>
    </w:rPr>
  </w:style>
  <w:style w:type="character" w:customStyle="1" w:styleId="DateChar">
    <w:name w:val="Date Char"/>
    <w:rsid w:val="00BC4712"/>
    <w:rPr>
      <w:sz w:val="24"/>
      <w:szCs w:val="24"/>
      <w:lang w:val="en-GB"/>
    </w:rPr>
  </w:style>
  <w:style w:type="character" w:customStyle="1" w:styleId="FooterChar">
    <w:name w:val="Footer Char"/>
    <w:rsid w:val="00BC4712"/>
    <w:rPr>
      <w:rFonts w:ascii="MS Mincho" w:eastAsia="MS Mincho" w:hAnsi="MS Mincho" w:cs="Times New Roman" w:hint="eastAsia"/>
      <w:sz w:val="24"/>
      <w:szCs w:val="24"/>
      <w:lang w:val="en-US" w:eastAsia="ja-JP"/>
    </w:rPr>
  </w:style>
  <w:style w:type="character" w:customStyle="1" w:styleId="HeaderChar">
    <w:name w:val="Header Char"/>
    <w:rsid w:val="00BC4712"/>
    <w:rPr>
      <w:rFonts w:ascii="Times New Roman" w:hAnsi="Times New Roman" w:cs="Times New Roman" w:hint="default"/>
      <w:sz w:val="24"/>
      <w:szCs w:val="24"/>
      <w:lang w:val="en-GB"/>
    </w:rPr>
  </w:style>
  <w:style w:type="character" w:customStyle="1" w:styleId="BalloonTextChar">
    <w:name w:val="Balloon Text Char"/>
    <w:rsid w:val="00BC4712"/>
    <w:rPr>
      <w:rFonts w:ascii="Tahoma" w:hAnsi="Tahoma" w:cs="Tahoma" w:hint="default"/>
      <w:sz w:val="16"/>
      <w:szCs w:val="16"/>
      <w:lang w:val="en-GB"/>
    </w:rPr>
  </w:style>
  <w:style w:type="character" w:customStyle="1" w:styleId="CommentTextChar">
    <w:name w:val="Comment Text Char"/>
    <w:rsid w:val="00BC4712"/>
    <w:rPr>
      <w:rFonts w:ascii="Times New Roman" w:hAnsi="Times New Roman" w:cs="Times New Roman" w:hint="default"/>
      <w:lang w:val="en-GB"/>
    </w:rPr>
  </w:style>
  <w:style w:type="character" w:customStyle="1" w:styleId="CommentSubjectChar">
    <w:name w:val="Comment Subject Char"/>
    <w:rsid w:val="00BC4712"/>
    <w:rPr>
      <w:rFonts w:ascii="Times New Roman" w:hAnsi="Times New Roman" w:cs="Times New Roman" w:hint="default"/>
      <w:b/>
      <w:bCs/>
      <w:lang w:val="en-GB"/>
    </w:rPr>
  </w:style>
  <w:style w:type="character" w:customStyle="1" w:styleId="BodyTextChar">
    <w:name w:val="Body Text Char"/>
    <w:rsid w:val="00BC4712"/>
    <w:rPr>
      <w:rFonts w:ascii="Times New Roman" w:hAnsi="Times New Roman" w:cs="Times New Roman" w:hint="default"/>
      <w:sz w:val="24"/>
      <w:szCs w:val="24"/>
      <w:lang w:val="en-GB"/>
    </w:rPr>
  </w:style>
  <w:style w:type="character" w:customStyle="1" w:styleId="aff">
    <w:name w:val="Χαρακτήρες υποσημείωσης"/>
    <w:rsid w:val="00BC4712"/>
    <w:rPr>
      <w:rFonts w:ascii="Times New Roman" w:hAnsi="Times New Roman" w:cs="Times New Roman" w:hint="default"/>
      <w:vertAlign w:val="superscript"/>
    </w:rPr>
  </w:style>
  <w:style w:type="character" w:customStyle="1" w:styleId="FootnoteTextChar">
    <w:name w:val="Footnote Text Char"/>
    <w:rsid w:val="00BC4712"/>
    <w:rPr>
      <w:rFonts w:ascii="Calibri" w:hAnsi="Calibri" w:cs="Times New Roman" w:hint="default"/>
    </w:rPr>
  </w:style>
  <w:style w:type="character" w:customStyle="1" w:styleId="Heading3Char">
    <w:name w:val="Heading 3 Char"/>
    <w:rsid w:val="00BC4712"/>
    <w:rPr>
      <w:rFonts w:ascii="Arial" w:hAnsi="Arial" w:cs="Arial" w:hint="default"/>
      <w:b/>
      <w:bCs/>
      <w:sz w:val="22"/>
      <w:szCs w:val="26"/>
      <w:lang w:val="en-GB"/>
    </w:rPr>
  </w:style>
  <w:style w:type="character" w:customStyle="1" w:styleId="Heading4Char">
    <w:name w:val="Heading 4 Char"/>
    <w:rsid w:val="00BC4712"/>
    <w:rPr>
      <w:rFonts w:ascii="Arial" w:eastAsia="Times New Roman" w:hAnsi="Arial" w:cs="Times New Roman" w:hint="default"/>
      <w:b/>
      <w:bCs/>
      <w:sz w:val="22"/>
      <w:szCs w:val="28"/>
      <w:lang w:val="en-GB"/>
    </w:rPr>
  </w:style>
  <w:style w:type="character" w:customStyle="1" w:styleId="DocTitleChar">
    <w:name w:val="Doc Title Char"/>
    <w:basedOn w:val="Heading1Char"/>
    <w:rsid w:val="00BC4712"/>
    <w:rPr>
      <w:rFonts w:ascii="Arial" w:hAnsi="Arial" w:cs="Arial" w:hint="default"/>
      <w:b/>
      <w:bCs/>
      <w:color w:val="333399"/>
      <w:sz w:val="28"/>
      <w:szCs w:val="32"/>
      <w:lang w:val="en-US"/>
    </w:rPr>
  </w:style>
  <w:style w:type="character" w:customStyle="1" w:styleId="Style1Char">
    <w:name w:val="Style1 Char"/>
    <w:rsid w:val="00BC4712"/>
    <w:rPr>
      <w:rFonts w:ascii="Calibri" w:hAnsi="Calibri" w:cs="Calibri" w:hint="default"/>
      <w:b/>
      <w:bCs/>
      <w:color w:val="333399"/>
      <w:sz w:val="40"/>
      <w:szCs w:val="40"/>
      <w:lang w:val="en-US"/>
    </w:rPr>
  </w:style>
  <w:style w:type="character" w:customStyle="1" w:styleId="ContentsChar">
    <w:name w:val="Contents Char"/>
    <w:rsid w:val="00BC4712"/>
    <w:rPr>
      <w:rFonts w:ascii="Calibri" w:hAnsi="Calibri" w:cs="Calibri" w:hint="default"/>
      <w:b/>
      <w:bCs/>
      <w:color w:val="333399"/>
      <w:sz w:val="28"/>
      <w:szCs w:val="32"/>
      <w:lang w:val="en-US"/>
    </w:rPr>
  </w:style>
  <w:style w:type="character" w:customStyle="1" w:styleId="EndnoteTextChar">
    <w:name w:val="Endnote Text Char"/>
    <w:rsid w:val="00BC4712"/>
    <w:rPr>
      <w:rFonts w:ascii="Calibri" w:hAnsi="Calibri" w:cs="Calibri" w:hint="default"/>
      <w:lang w:val="en-GB"/>
    </w:rPr>
  </w:style>
  <w:style w:type="character" w:customStyle="1" w:styleId="aff0">
    <w:name w:val="Χαρακτήρες σημείωσης τέλους"/>
    <w:rsid w:val="00BC4712"/>
    <w:rPr>
      <w:vertAlign w:val="superscript"/>
    </w:rPr>
  </w:style>
  <w:style w:type="character" w:customStyle="1" w:styleId="FootnoteReference2">
    <w:name w:val="Footnote Reference2"/>
    <w:rsid w:val="00BC4712"/>
    <w:rPr>
      <w:vertAlign w:val="superscript"/>
    </w:rPr>
  </w:style>
  <w:style w:type="character" w:customStyle="1" w:styleId="EndnoteReference1">
    <w:name w:val="Endnote Reference1"/>
    <w:rsid w:val="00BC4712"/>
    <w:rPr>
      <w:vertAlign w:val="superscript"/>
    </w:rPr>
  </w:style>
  <w:style w:type="character" w:customStyle="1" w:styleId="aff1">
    <w:name w:val="Κουκκίδες"/>
    <w:rsid w:val="00BC4712"/>
    <w:rPr>
      <w:rFonts w:ascii="OpenSymbol" w:eastAsia="OpenSymbol" w:hAnsi="OpenSymbol" w:cs="OpenSymbol" w:hint="default"/>
    </w:rPr>
  </w:style>
  <w:style w:type="character" w:customStyle="1" w:styleId="1a">
    <w:name w:val="Προεπιλεγμένη γραμματοσειρά1"/>
    <w:rsid w:val="00BC4712"/>
  </w:style>
  <w:style w:type="character" w:customStyle="1" w:styleId="aff2">
    <w:name w:val="Σύμβολο υποσημείωσης"/>
    <w:rsid w:val="00BC4712"/>
    <w:rPr>
      <w:vertAlign w:val="superscript"/>
    </w:rPr>
  </w:style>
  <w:style w:type="character" w:customStyle="1" w:styleId="aff3">
    <w:name w:val="Χαρακτήρες αρίθμησης"/>
    <w:rsid w:val="00BC4712"/>
  </w:style>
  <w:style w:type="character" w:customStyle="1" w:styleId="normalwithoutspacingChar">
    <w:name w:val="normal_without_spacing Char"/>
    <w:rsid w:val="00BC4712"/>
    <w:rPr>
      <w:rFonts w:ascii="Calibri" w:hAnsi="Calibri" w:cs="Calibri" w:hint="default"/>
      <w:sz w:val="22"/>
      <w:szCs w:val="24"/>
    </w:rPr>
  </w:style>
  <w:style w:type="character" w:customStyle="1" w:styleId="FootnoteTextChar1">
    <w:name w:val="Footnote Text Char1"/>
    <w:rsid w:val="00BC4712"/>
    <w:rPr>
      <w:rFonts w:ascii="Calibri" w:hAnsi="Calibri" w:cs="Calibri" w:hint="default"/>
      <w:lang w:val="en-IE" w:eastAsia="zh-CN"/>
    </w:rPr>
  </w:style>
  <w:style w:type="character" w:customStyle="1" w:styleId="foothangingChar">
    <w:name w:val="foot_hanging Char"/>
    <w:rsid w:val="00BC4712"/>
    <w:rPr>
      <w:rFonts w:ascii="Calibri" w:hAnsi="Calibri" w:cs="Calibri" w:hint="default"/>
      <w:sz w:val="18"/>
      <w:szCs w:val="18"/>
      <w:lang w:val="en-IE" w:eastAsia="zh-CN"/>
    </w:rPr>
  </w:style>
  <w:style w:type="character" w:customStyle="1" w:styleId="HTMLPreformattedChar">
    <w:name w:val="HTML Preformatted Char"/>
    <w:rsid w:val="00BC4712"/>
    <w:rPr>
      <w:rFonts w:ascii="Courier New" w:hAnsi="Courier New" w:cs="Courier New" w:hint="default"/>
    </w:rPr>
  </w:style>
  <w:style w:type="character" w:customStyle="1" w:styleId="apple-converted-space">
    <w:name w:val="apple-converted-space"/>
    <w:basedOn w:val="WW-DefaultParagraphFont111111111111111111"/>
    <w:rsid w:val="00BC4712"/>
  </w:style>
  <w:style w:type="character" w:customStyle="1" w:styleId="BodyTextIndent3Char">
    <w:name w:val="Body Text Indent 3 Char"/>
    <w:rsid w:val="00BC4712"/>
    <w:rPr>
      <w:rFonts w:ascii="Calibri" w:hAnsi="Calibri" w:cs="Calibri" w:hint="default"/>
      <w:sz w:val="16"/>
      <w:szCs w:val="16"/>
      <w:lang w:val="en-GB"/>
    </w:rPr>
  </w:style>
  <w:style w:type="character" w:customStyle="1" w:styleId="WW-FootnoteReference">
    <w:name w:val="WW-Footnote Reference"/>
    <w:rsid w:val="00BC4712"/>
    <w:rPr>
      <w:vertAlign w:val="superscript"/>
    </w:rPr>
  </w:style>
  <w:style w:type="character" w:customStyle="1" w:styleId="WW-EndnoteReference">
    <w:name w:val="WW-Endnote Reference"/>
    <w:rsid w:val="00BC4712"/>
    <w:rPr>
      <w:vertAlign w:val="superscript"/>
    </w:rPr>
  </w:style>
  <w:style w:type="character" w:customStyle="1" w:styleId="FootnoteReference1">
    <w:name w:val="Footnote Reference1"/>
    <w:rsid w:val="00BC4712"/>
    <w:rPr>
      <w:vertAlign w:val="superscript"/>
    </w:rPr>
  </w:style>
  <w:style w:type="character" w:customStyle="1" w:styleId="FootnoteTextChar2">
    <w:name w:val="Footnote Text Char2"/>
    <w:rsid w:val="00BC4712"/>
    <w:rPr>
      <w:rFonts w:ascii="Calibri" w:hAnsi="Calibri" w:cs="Calibri" w:hint="default"/>
      <w:sz w:val="18"/>
      <w:lang w:val="en-IE" w:eastAsia="zh-CN"/>
    </w:rPr>
  </w:style>
  <w:style w:type="character" w:customStyle="1" w:styleId="foothangingChar1">
    <w:name w:val="foot_hanging Char1"/>
    <w:rsid w:val="00BC4712"/>
    <w:rPr>
      <w:rFonts w:ascii="Calibri" w:hAnsi="Calibri" w:cs="Calibri" w:hint="default"/>
      <w:sz w:val="18"/>
      <w:szCs w:val="18"/>
      <w:lang w:val="en-IE" w:eastAsia="zh-CN"/>
    </w:rPr>
  </w:style>
  <w:style w:type="character" w:customStyle="1" w:styleId="footersChar">
    <w:name w:val="footers Char"/>
    <w:basedOn w:val="foothangingChar1"/>
    <w:rsid w:val="00BC4712"/>
    <w:rPr>
      <w:rFonts w:ascii="Calibri" w:hAnsi="Calibri" w:cs="Calibri" w:hint="default"/>
      <w:sz w:val="18"/>
      <w:szCs w:val="18"/>
      <w:lang w:val="en-IE" w:eastAsia="zh-CN"/>
    </w:rPr>
  </w:style>
  <w:style w:type="character" w:customStyle="1" w:styleId="CommentTextChar1">
    <w:name w:val="Comment Text Char1"/>
    <w:rsid w:val="00BC4712"/>
    <w:rPr>
      <w:rFonts w:ascii="Calibri" w:hAnsi="Calibri" w:cs="Calibri" w:hint="default"/>
      <w:lang w:val="en-GB" w:eastAsia="zh-CN"/>
    </w:rPr>
  </w:style>
  <w:style w:type="character" w:customStyle="1" w:styleId="HTMLPreformattedChar1">
    <w:name w:val="HTML Preformatted Char1"/>
    <w:rsid w:val="00BC4712"/>
    <w:rPr>
      <w:rFonts w:ascii="Courier New" w:hAnsi="Courier New" w:cs="Courier New" w:hint="default"/>
      <w:lang w:eastAsia="zh-CN"/>
    </w:rPr>
  </w:style>
  <w:style w:type="character" w:customStyle="1" w:styleId="BodyText3Char">
    <w:name w:val="Body Text 3 Char"/>
    <w:rsid w:val="00BC4712"/>
    <w:rPr>
      <w:rFonts w:ascii="Calibri" w:hAnsi="Calibri" w:cs="Calibri" w:hint="default"/>
      <w:sz w:val="16"/>
      <w:szCs w:val="16"/>
      <w:lang w:val="en-GB" w:eastAsia="zh-CN"/>
    </w:rPr>
  </w:style>
  <w:style w:type="character" w:customStyle="1" w:styleId="WW-FootnoteReference1">
    <w:name w:val="WW-Footnote Reference1"/>
    <w:rsid w:val="00BC4712"/>
    <w:rPr>
      <w:vertAlign w:val="superscript"/>
    </w:rPr>
  </w:style>
  <w:style w:type="character" w:customStyle="1" w:styleId="WW-EndnoteReference1">
    <w:name w:val="WW-Endnote Reference1"/>
    <w:rsid w:val="00BC4712"/>
    <w:rPr>
      <w:vertAlign w:val="superscript"/>
    </w:rPr>
  </w:style>
  <w:style w:type="character" w:customStyle="1" w:styleId="WW-FootnoteReference2">
    <w:name w:val="WW-Footnote Reference2"/>
    <w:rsid w:val="00BC4712"/>
    <w:rPr>
      <w:vertAlign w:val="superscript"/>
    </w:rPr>
  </w:style>
  <w:style w:type="character" w:customStyle="1" w:styleId="WW-EndnoteReference2">
    <w:name w:val="WW-Endnote Reference2"/>
    <w:rsid w:val="00BC4712"/>
    <w:rPr>
      <w:vertAlign w:val="superscript"/>
    </w:rPr>
  </w:style>
  <w:style w:type="character" w:customStyle="1" w:styleId="FootnoteTextChar3">
    <w:name w:val="Footnote Text Char3"/>
    <w:rsid w:val="00BC4712"/>
    <w:rPr>
      <w:rFonts w:ascii="Calibri" w:hAnsi="Calibri" w:cs="Calibri" w:hint="default"/>
      <w:sz w:val="18"/>
      <w:lang w:val="en-IE" w:eastAsia="zh-CN"/>
    </w:rPr>
  </w:style>
  <w:style w:type="character" w:customStyle="1" w:styleId="foothangingChar2">
    <w:name w:val="foot_hanging Char2"/>
    <w:rsid w:val="00BC4712"/>
    <w:rPr>
      <w:rFonts w:ascii="Calibri" w:hAnsi="Calibri" w:cs="Calibri" w:hint="default"/>
      <w:sz w:val="18"/>
      <w:szCs w:val="18"/>
      <w:lang w:val="en-IE" w:eastAsia="zh-CN"/>
    </w:rPr>
  </w:style>
  <w:style w:type="character" w:customStyle="1" w:styleId="footersChar1">
    <w:name w:val="footers Char1"/>
    <w:basedOn w:val="foothangingChar2"/>
    <w:rsid w:val="00BC4712"/>
    <w:rPr>
      <w:rFonts w:ascii="Calibri" w:hAnsi="Calibri" w:cs="Calibri" w:hint="default"/>
      <w:sz w:val="18"/>
      <w:szCs w:val="18"/>
      <w:lang w:val="en-IE" w:eastAsia="zh-CN"/>
    </w:rPr>
  </w:style>
  <w:style w:type="character" w:customStyle="1" w:styleId="foootChar">
    <w:name w:val="fooot Char"/>
    <w:basedOn w:val="footersChar1"/>
    <w:rsid w:val="00BC4712"/>
    <w:rPr>
      <w:rFonts w:ascii="Calibri" w:hAnsi="Calibri" w:cs="Calibri" w:hint="default"/>
      <w:sz w:val="18"/>
      <w:szCs w:val="18"/>
      <w:lang w:val="en-IE" w:eastAsia="zh-CN"/>
    </w:rPr>
  </w:style>
  <w:style w:type="character" w:customStyle="1" w:styleId="1b">
    <w:name w:val="Παραπομπή υποσημείωσης1"/>
    <w:rsid w:val="00BC4712"/>
    <w:rPr>
      <w:vertAlign w:val="superscript"/>
    </w:rPr>
  </w:style>
  <w:style w:type="character" w:customStyle="1" w:styleId="1c">
    <w:name w:val="Παραπομπή σημείωσης τέλους1"/>
    <w:rsid w:val="00BC4712"/>
    <w:rPr>
      <w:vertAlign w:val="superscript"/>
    </w:rPr>
  </w:style>
  <w:style w:type="character" w:customStyle="1" w:styleId="1d">
    <w:name w:val="Παραπομπή σχολίου1"/>
    <w:rsid w:val="00BC4712"/>
    <w:rPr>
      <w:sz w:val="16"/>
      <w:szCs w:val="16"/>
    </w:rPr>
  </w:style>
  <w:style w:type="character" w:customStyle="1" w:styleId="WW-FootnoteReference3">
    <w:name w:val="WW-Footnote Reference3"/>
    <w:rsid w:val="00BC4712"/>
    <w:rPr>
      <w:vertAlign w:val="superscript"/>
    </w:rPr>
  </w:style>
  <w:style w:type="character" w:customStyle="1" w:styleId="WW-EndnoteReference3">
    <w:name w:val="WW-Endnote Reference3"/>
    <w:rsid w:val="00BC4712"/>
    <w:rPr>
      <w:vertAlign w:val="superscript"/>
    </w:rPr>
  </w:style>
  <w:style w:type="character" w:customStyle="1" w:styleId="WW-FootnoteReference4">
    <w:name w:val="WW-Footnote Reference4"/>
    <w:rsid w:val="00BC4712"/>
    <w:rPr>
      <w:vertAlign w:val="superscript"/>
    </w:rPr>
  </w:style>
  <w:style w:type="character" w:customStyle="1" w:styleId="WW-EndnoteReference4">
    <w:name w:val="WW-Endnote Reference4"/>
    <w:rsid w:val="00BC4712"/>
    <w:rPr>
      <w:vertAlign w:val="superscript"/>
    </w:rPr>
  </w:style>
  <w:style w:type="character" w:customStyle="1" w:styleId="WW-FootnoteReference5">
    <w:name w:val="WW-Footnote Reference5"/>
    <w:rsid w:val="00BC4712"/>
    <w:rPr>
      <w:vertAlign w:val="superscript"/>
    </w:rPr>
  </w:style>
  <w:style w:type="character" w:customStyle="1" w:styleId="WW-EndnoteReference5">
    <w:name w:val="WW-Endnote Reference5"/>
    <w:rsid w:val="00BC4712"/>
    <w:rPr>
      <w:vertAlign w:val="superscript"/>
    </w:rPr>
  </w:style>
  <w:style w:type="character" w:customStyle="1" w:styleId="WW-FootnoteReference6">
    <w:name w:val="WW-Footnote Reference6"/>
    <w:rsid w:val="00BC4712"/>
    <w:rPr>
      <w:vertAlign w:val="superscript"/>
    </w:rPr>
  </w:style>
  <w:style w:type="character" w:customStyle="1" w:styleId="WW-EndnoteReference6">
    <w:name w:val="WW-Endnote Reference6"/>
    <w:rsid w:val="00BC4712"/>
    <w:rPr>
      <w:vertAlign w:val="superscript"/>
    </w:rPr>
  </w:style>
  <w:style w:type="character" w:customStyle="1" w:styleId="WW-FootnoteReference7">
    <w:name w:val="WW-Footnote Reference7"/>
    <w:rsid w:val="00BC4712"/>
    <w:rPr>
      <w:vertAlign w:val="superscript"/>
    </w:rPr>
  </w:style>
  <w:style w:type="character" w:customStyle="1" w:styleId="WW-EndnoteReference7">
    <w:name w:val="WW-Endnote Reference7"/>
    <w:rsid w:val="00BC4712"/>
    <w:rPr>
      <w:vertAlign w:val="superscript"/>
    </w:rPr>
  </w:style>
  <w:style w:type="character" w:customStyle="1" w:styleId="WW-FootnoteReference8">
    <w:name w:val="WW-Footnote Reference8"/>
    <w:rsid w:val="00BC4712"/>
    <w:rPr>
      <w:vertAlign w:val="superscript"/>
    </w:rPr>
  </w:style>
  <w:style w:type="character" w:customStyle="1" w:styleId="WW-EndnoteReference8">
    <w:name w:val="WW-Endnote Reference8"/>
    <w:rsid w:val="00BC4712"/>
    <w:rPr>
      <w:vertAlign w:val="superscript"/>
    </w:rPr>
  </w:style>
  <w:style w:type="character" w:customStyle="1" w:styleId="WW-FootnoteReference9">
    <w:name w:val="WW-Footnote Reference9"/>
    <w:rsid w:val="00BC4712"/>
    <w:rPr>
      <w:vertAlign w:val="superscript"/>
    </w:rPr>
  </w:style>
  <w:style w:type="character" w:customStyle="1" w:styleId="WW-EndnoteReference9">
    <w:name w:val="WW-Endnote Reference9"/>
    <w:rsid w:val="00BC4712"/>
    <w:rPr>
      <w:vertAlign w:val="superscript"/>
    </w:rPr>
  </w:style>
  <w:style w:type="character" w:customStyle="1" w:styleId="WW-FootnoteReference10">
    <w:name w:val="WW-Footnote Reference10"/>
    <w:rsid w:val="00BC4712"/>
    <w:rPr>
      <w:vertAlign w:val="superscript"/>
    </w:rPr>
  </w:style>
  <w:style w:type="character" w:customStyle="1" w:styleId="WW-EndnoteReference10">
    <w:name w:val="WW-Endnote Reference10"/>
    <w:rsid w:val="00BC4712"/>
    <w:rPr>
      <w:vertAlign w:val="superscript"/>
    </w:rPr>
  </w:style>
  <w:style w:type="character" w:customStyle="1" w:styleId="WW-FootnoteReference11">
    <w:name w:val="WW-Footnote Reference11"/>
    <w:rsid w:val="00BC4712"/>
    <w:rPr>
      <w:vertAlign w:val="superscript"/>
    </w:rPr>
  </w:style>
  <w:style w:type="character" w:customStyle="1" w:styleId="WW-EndnoteReference11">
    <w:name w:val="WW-Endnote Reference11"/>
    <w:rsid w:val="00BC4712"/>
    <w:rPr>
      <w:vertAlign w:val="superscript"/>
    </w:rPr>
  </w:style>
  <w:style w:type="character" w:customStyle="1" w:styleId="WW-FootnoteReference12">
    <w:name w:val="WW-Footnote Reference12"/>
    <w:rsid w:val="00BC4712"/>
    <w:rPr>
      <w:vertAlign w:val="superscript"/>
    </w:rPr>
  </w:style>
  <w:style w:type="character" w:customStyle="1" w:styleId="WW-EndnoteReference12">
    <w:name w:val="WW-Endnote Reference12"/>
    <w:rsid w:val="00BC4712"/>
    <w:rPr>
      <w:vertAlign w:val="superscript"/>
    </w:rPr>
  </w:style>
  <w:style w:type="character" w:customStyle="1" w:styleId="WW-FootnoteReference13">
    <w:name w:val="WW-Footnote Reference13"/>
    <w:rsid w:val="00BC4712"/>
    <w:rPr>
      <w:vertAlign w:val="superscript"/>
    </w:rPr>
  </w:style>
  <w:style w:type="character" w:customStyle="1" w:styleId="WW-EndnoteReference13">
    <w:name w:val="WW-Endnote Reference13"/>
    <w:rsid w:val="00BC4712"/>
    <w:rPr>
      <w:vertAlign w:val="superscript"/>
    </w:rPr>
  </w:style>
  <w:style w:type="character" w:customStyle="1" w:styleId="25">
    <w:name w:val="Παραπομπή υποσημείωσης2"/>
    <w:rsid w:val="00BC4712"/>
    <w:rPr>
      <w:vertAlign w:val="superscript"/>
    </w:rPr>
  </w:style>
  <w:style w:type="character" w:customStyle="1" w:styleId="26">
    <w:name w:val="Παραπομπή σημείωσης τέλους2"/>
    <w:rsid w:val="00BC4712"/>
    <w:rPr>
      <w:vertAlign w:val="superscript"/>
    </w:rPr>
  </w:style>
  <w:style w:type="character" w:customStyle="1" w:styleId="WW-FootnoteReference14">
    <w:name w:val="WW-Footnote Reference14"/>
    <w:rsid w:val="00BC4712"/>
    <w:rPr>
      <w:vertAlign w:val="superscript"/>
    </w:rPr>
  </w:style>
  <w:style w:type="character" w:customStyle="1" w:styleId="WW-EndnoteReference14">
    <w:name w:val="WW-Endnote Reference14"/>
    <w:rsid w:val="00BC4712"/>
    <w:rPr>
      <w:vertAlign w:val="superscript"/>
    </w:rPr>
  </w:style>
  <w:style w:type="character" w:customStyle="1" w:styleId="WW-FootnoteReference15">
    <w:name w:val="WW-Footnote Reference15"/>
    <w:rsid w:val="00BC4712"/>
    <w:rPr>
      <w:vertAlign w:val="superscript"/>
    </w:rPr>
  </w:style>
  <w:style w:type="character" w:customStyle="1" w:styleId="WW-EndnoteReference15">
    <w:name w:val="WW-Endnote Reference15"/>
    <w:rsid w:val="00BC4712"/>
    <w:rPr>
      <w:vertAlign w:val="superscript"/>
    </w:rPr>
  </w:style>
  <w:style w:type="character" w:customStyle="1" w:styleId="WW-FootnoteReference16">
    <w:name w:val="WW-Footnote Reference16"/>
    <w:rsid w:val="00BC4712"/>
    <w:rPr>
      <w:vertAlign w:val="superscript"/>
    </w:rPr>
  </w:style>
  <w:style w:type="character" w:customStyle="1" w:styleId="WW-EndnoteReference16">
    <w:name w:val="WW-Endnote Reference16"/>
    <w:rsid w:val="00BC4712"/>
    <w:rPr>
      <w:vertAlign w:val="superscript"/>
    </w:rPr>
  </w:style>
  <w:style w:type="character" w:customStyle="1" w:styleId="WW-FootnoteReference17">
    <w:name w:val="WW-Footnote Reference17"/>
    <w:rsid w:val="00BC4712"/>
    <w:rPr>
      <w:vertAlign w:val="superscript"/>
    </w:rPr>
  </w:style>
  <w:style w:type="character" w:customStyle="1" w:styleId="WW-EndnoteReference17">
    <w:name w:val="WW-Endnote Reference17"/>
    <w:rsid w:val="00BC4712"/>
    <w:rPr>
      <w:vertAlign w:val="superscript"/>
    </w:rPr>
  </w:style>
  <w:style w:type="character" w:customStyle="1" w:styleId="36">
    <w:name w:val="Παραπομπή υποσημείωσης3"/>
    <w:rsid w:val="00BC4712"/>
    <w:rPr>
      <w:vertAlign w:val="superscript"/>
    </w:rPr>
  </w:style>
  <w:style w:type="character" w:customStyle="1" w:styleId="37">
    <w:name w:val="Παραπομπή σημείωσης τέλους3"/>
    <w:rsid w:val="00BC4712"/>
    <w:rPr>
      <w:vertAlign w:val="superscript"/>
    </w:rPr>
  </w:style>
  <w:style w:type="character" w:customStyle="1" w:styleId="WW-FootnoteReference18">
    <w:name w:val="WW-Footnote Reference18"/>
    <w:rsid w:val="00BC4712"/>
    <w:rPr>
      <w:vertAlign w:val="superscript"/>
    </w:rPr>
  </w:style>
  <w:style w:type="character" w:customStyle="1" w:styleId="WW-EndnoteReference18">
    <w:name w:val="WW-Endnote Reference18"/>
    <w:rsid w:val="00BC4712"/>
    <w:rPr>
      <w:vertAlign w:val="superscript"/>
    </w:rPr>
  </w:style>
  <w:style w:type="character" w:customStyle="1" w:styleId="WW-FootnoteReference19">
    <w:name w:val="WW-Footnote Reference19"/>
    <w:rsid w:val="00BC4712"/>
    <w:rPr>
      <w:vertAlign w:val="superscript"/>
    </w:rPr>
  </w:style>
  <w:style w:type="character" w:customStyle="1" w:styleId="Char12">
    <w:name w:val="Κείμενο πλαισίου Char1"/>
    <w:basedOn w:val="a1"/>
    <w:link w:val="af1"/>
    <w:semiHidden/>
    <w:locked/>
    <w:rsid w:val="00BC4712"/>
    <w:rPr>
      <w:rFonts w:ascii="Tahoma" w:eastAsia="Times New Roman" w:hAnsi="Tahoma" w:cs="Tahoma"/>
      <w:sz w:val="16"/>
      <w:szCs w:val="16"/>
      <w:lang w:val="en-GB" w:eastAsia="zh-CN"/>
    </w:rPr>
  </w:style>
  <w:style w:type="character" w:customStyle="1" w:styleId="Char10">
    <w:name w:val="Κείμενο σχολίου Char1"/>
    <w:basedOn w:val="a1"/>
    <w:link w:val="a9"/>
    <w:locked/>
    <w:rsid w:val="00BC4712"/>
    <w:rPr>
      <w:rFonts w:ascii="Calibri" w:eastAsia="Times New Roman" w:hAnsi="Calibri" w:cs="Times New Roman"/>
      <w:sz w:val="20"/>
      <w:szCs w:val="20"/>
      <w:lang w:val="en-GB" w:eastAsia="zh-CN"/>
    </w:rPr>
  </w:style>
  <w:style w:type="character" w:customStyle="1" w:styleId="Char11">
    <w:name w:val="Θέμα σχολίου Char1"/>
    <w:basedOn w:val="Char10"/>
    <w:link w:val="af0"/>
    <w:locked/>
    <w:rsid w:val="00BC4712"/>
    <w:rPr>
      <w:rFonts w:ascii="Calibri" w:eastAsia="Times New Roman" w:hAnsi="Calibri" w:cs="Times New Roman"/>
      <w:b/>
      <w:bCs/>
      <w:sz w:val="20"/>
      <w:szCs w:val="20"/>
      <w:lang w:val="en-GB" w:eastAsia="zh-CN"/>
    </w:rPr>
  </w:style>
  <w:style w:type="character" w:customStyle="1" w:styleId="-HTMLChar1">
    <w:name w:val="Προ-διαμορφωμένο HTML Char1"/>
    <w:basedOn w:val="a1"/>
    <w:link w:val="-HTML"/>
    <w:uiPriority w:val="99"/>
    <w:locked/>
    <w:rsid w:val="00BC4712"/>
    <w:rPr>
      <w:rFonts w:ascii="Courier New" w:eastAsia="Times New Roman" w:hAnsi="Courier New" w:cs="Courier New"/>
      <w:sz w:val="20"/>
      <w:szCs w:val="20"/>
      <w:lang w:eastAsia="zh-CN"/>
    </w:rPr>
  </w:style>
  <w:style w:type="character" w:customStyle="1" w:styleId="CommentReference1">
    <w:name w:val="Comment Reference1"/>
    <w:rsid w:val="00BC4712"/>
    <w:rPr>
      <w:sz w:val="16"/>
    </w:rPr>
  </w:style>
  <w:style w:type="character" w:customStyle="1" w:styleId="1e">
    <w:name w:val="Κείμενο κράτησης θέσης1"/>
    <w:rsid w:val="00BC4712"/>
    <w:rPr>
      <w:rFonts w:ascii="Times New Roman" w:hAnsi="Times New Roman" w:cs="Times New Roman" w:hint="default"/>
      <w:color w:val="808080"/>
    </w:rPr>
  </w:style>
  <w:style w:type="character" w:customStyle="1" w:styleId="UnresolvedMention1">
    <w:name w:val="Unresolved Mention1"/>
    <w:basedOn w:val="a1"/>
    <w:uiPriority w:val="99"/>
    <w:semiHidden/>
    <w:rsid w:val="00BC4712"/>
    <w:rPr>
      <w:color w:val="605E5C"/>
      <w:shd w:val="clear" w:color="auto" w:fill="E1DFDD"/>
    </w:rPr>
  </w:style>
  <w:style w:type="character" w:customStyle="1" w:styleId="DeltaViewInsertion">
    <w:name w:val="DeltaView Insertion"/>
    <w:rsid w:val="00BC4712"/>
    <w:rPr>
      <w:b/>
      <w:bCs w:val="0"/>
      <w:i/>
      <w:iCs w:val="0"/>
      <w:spacing w:val="0"/>
      <w:lang w:val="el-GR"/>
    </w:rPr>
  </w:style>
  <w:style w:type="character" w:customStyle="1" w:styleId="hdCharChar">
    <w:name w:val="hd Char Char"/>
    <w:rsid w:val="00BC4712"/>
    <w:rPr>
      <w:rFonts w:ascii="Arial" w:hAnsi="Arial" w:cs="Arial" w:hint="default"/>
      <w:sz w:val="24"/>
      <w:lang w:val="el-GR" w:eastAsia="el-GR" w:bidi="ar-SA"/>
    </w:rPr>
  </w:style>
  <w:style w:type="character" w:customStyle="1" w:styleId="Bodytext3">
    <w:name w:val="Body text (3)_"/>
    <w:basedOn w:val="a1"/>
    <w:rsid w:val="00BC4712"/>
    <w:rPr>
      <w:rFonts w:ascii="Segoe UI" w:eastAsia="Segoe UI" w:hAnsi="Segoe UI" w:cs="Segoe UI" w:hint="default"/>
      <w:b/>
      <w:bCs/>
      <w:i w:val="0"/>
      <w:iCs w:val="0"/>
      <w:smallCaps w:val="0"/>
      <w:strike w:val="0"/>
      <w:dstrike w:val="0"/>
      <w:u w:val="none"/>
      <w:effect w:val="none"/>
    </w:rPr>
  </w:style>
  <w:style w:type="character" w:customStyle="1" w:styleId="Bodytext30">
    <w:name w:val="Body text (3)"/>
    <w:basedOn w:val="Bodytext3"/>
    <w:rsid w:val="00BC4712"/>
    <w:rPr>
      <w:rFonts w:ascii="Segoe UI" w:eastAsia="Segoe UI" w:hAnsi="Segoe UI" w:cs="Segoe UI" w:hint="default"/>
      <w:b/>
      <w:bCs/>
      <w:i w:val="0"/>
      <w:iCs w:val="0"/>
      <w:smallCaps w:val="0"/>
      <w:strike w:val="0"/>
      <w:dstrike w:val="0"/>
      <w:color w:val="000000"/>
      <w:spacing w:val="0"/>
      <w:w w:val="100"/>
      <w:position w:val="0"/>
      <w:sz w:val="24"/>
      <w:szCs w:val="24"/>
      <w:u w:val="single"/>
      <w:effect w:val="none"/>
      <w:lang w:val="el-GR" w:eastAsia="el-GR" w:bidi="el-GR"/>
    </w:rPr>
  </w:style>
  <w:style w:type="character" w:customStyle="1" w:styleId="Heading6Char1">
    <w:name w:val="Heading 6 Char1"/>
    <w:basedOn w:val="a1"/>
    <w:uiPriority w:val="9"/>
    <w:semiHidden/>
    <w:rsid w:val="00BC4712"/>
    <w:rPr>
      <w:rFonts w:ascii="Cambria" w:eastAsia="Times New Roman" w:hAnsi="Cambria" w:cs="Times New Roman" w:hint="default"/>
      <w:color w:val="243F60"/>
      <w:sz w:val="22"/>
      <w:szCs w:val="24"/>
      <w:lang w:val="en-GB" w:eastAsia="zh-CN"/>
    </w:rPr>
  </w:style>
  <w:style w:type="character" w:customStyle="1" w:styleId="normaltextrun">
    <w:name w:val="normaltextrun"/>
    <w:basedOn w:val="a1"/>
    <w:rsid w:val="00BC4712"/>
  </w:style>
  <w:style w:type="character" w:customStyle="1" w:styleId="eop">
    <w:name w:val="eop"/>
    <w:basedOn w:val="a1"/>
    <w:rsid w:val="00BC4712"/>
  </w:style>
  <w:style w:type="character" w:customStyle="1" w:styleId="1f">
    <w:name w:val="Ανεπίλυτη αναφορά1"/>
    <w:basedOn w:val="a1"/>
    <w:uiPriority w:val="99"/>
    <w:semiHidden/>
    <w:rsid w:val="00BC4712"/>
    <w:rPr>
      <w:color w:val="605E5C"/>
      <w:shd w:val="clear" w:color="auto" w:fill="E1DFDD"/>
    </w:rPr>
  </w:style>
  <w:style w:type="character" w:customStyle="1" w:styleId="300">
    <w:name w:val="Σώμα κειμένου (3) + Διάστιχο 0 στ."/>
    <w:qFormat/>
    <w:rsid w:val="00BC4712"/>
    <w:rPr>
      <w:rFonts w:ascii="Microsoft Sans Serif" w:eastAsia="Microsoft Sans Serif" w:hAnsi="Microsoft Sans Serif" w:cs="Microsoft Sans Serif" w:hint="default"/>
      <w:color w:val="000000"/>
      <w:spacing w:val="-10"/>
      <w:w w:val="100"/>
      <w:sz w:val="19"/>
      <w:szCs w:val="19"/>
      <w:highlight w:val="white"/>
      <w:lang w:val="el-GR" w:bidi="el-GR"/>
    </w:rPr>
  </w:style>
  <w:style w:type="character" w:customStyle="1" w:styleId="27">
    <w:name w:val="Ανεπίλυτη αναφορά2"/>
    <w:basedOn w:val="a1"/>
    <w:uiPriority w:val="99"/>
    <w:semiHidden/>
    <w:unhideWhenUsed/>
    <w:rsid w:val="00FF78C3"/>
    <w:rPr>
      <w:color w:val="605E5C"/>
      <w:shd w:val="clear" w:color="auto" w:fill="E1DFDD"/>
    </w:rPr>
  </w:style>
  <w:style w:type="character" w:styleId="aff4">
    <w:name w:val="Subtle Emphasis"/>
    <w:uiPriority w:val="19"/>
    <w:qFormat/>
    <w:rsid w:val="009854E5"/>
    <w:rPr>
      <w:i/>
      <w:iCs/>
      <w:color w:val="808080"/>
    </w:rPr>
  </w:style>
  <w:style w:type="character" w:styleId="aff5">
    <w:name w:val="Emphasis"/>
    <w:qFormat/>
    <w:rsid w:val="009854E5"/>
    <w:rPr>
      <w:i/>
      <w:iCs/>
    </w:rPr>
  </w:style>
  <w:style w:type="character" w:styleId="aff6">
    <w:name w:val="Strong"/>
    <w:qFormat/>
    <w:rsid w:val="009854E5"/>
    <w:rPr>
      <w:b/>
      <w:bCs/>
    </w:rPr>
  </w:style>
  <w:style w:type="paragraph" w:customStyle="1" w:styleId="a">
    <w:basedOn w:val="a0"/>
    <w:next w:val="aff7"/>
    <w:uiPriority w:val="99"/>
    <w:rsid w:val="009854E5"/>
    <w:pPr>
      <w:numPr>
        <w:numId w:val="14"/>
      </w:numPr>
      <w:suppressAutoHyphens/>
      <w:spacing w:before="57" w:after="0" w:line="240" w:lineRule="auto"/>
    </w:pPr>
    <w:rPr>
      <w:rFonts w:ascii="Calibri" w:eastAsia="Times New Roman" w:hAnsi="Calibri" w:cs="Times New Roman"/>
      <w:sz w:val="24"/>
      <w:szCs w:val="24"/>
      <w:lang w:eastAsia="ar-SA"/>
    </w:rPr>
  </w:style>
  <w:style w:type="paragraph" w:customStyle="1" w:styleId="Tabletext">
    <w:name w:val="Table text"/>
    <w:basedOn w:val="a0"/>
    <w:uiPriority w:val="99"/>
    <w:rsid w:val="009854E5"/>
    <w:pPr>
      <w:widowControl w:val="0"/>
      <w:spacing w:after="0" w:line="240" w:lineRule="auto"/>
      <w:ind w:left="113"/>
    </w:pPr>
    <w:rPr>
      <w:rFonts w:ascii="Tahoma" w:eastAsia="Times New Roman" w:hAnsi="Tahoma" w:cs="Times New Roman"/>
      <w:sz w:val="20"/>
      <w:szCs w:val="24"/>
    </w:rPr>
  </w:style>
  <w:style w:type="paragraph" w:styleId="aff8">
    <w:name w:val="Title"/>
    <w:basedOn w:val="a0"/>
    <w:next w:val="a0"/>
    <w:link w:val="Chara"/>
    <w:qFormat/>
    <w:rsid w:val="009854E5"/>
    <w:pPr>
      <w:spacing w:after="0" w:line="216" w:lineRule="auto"/>
      <w:contextualSpacing/>
    </w:pPr>
    <w:rPr>
      <w:rFonts w:ascii="Calibri Light" w:eastAsia="Times New Roman" w:hAnsi="Calibri Light" w:cs="Times New Roman"/>
      <w:color w:val="404040"/>
      <w:spacing w:val="-10"/>
      <w:kern w:val="28"/>
      <w:sz w:val="56"/>
      <w:szCs w:val="56"/>
    </w:rPr>
  </w:style>
  <w:style w:type="character" w:customStyle="1" w:styleId="Chara">
    <w:name w:val="Τίτλος Char"/>
    <w:basedOn w:val="a1"/>
    <w:link w:val="aff8"/>
    <w:rsid w:val="009854E5"/>
    <w:rPr>
      <w:rFonts w:ascii="Calibri Light" w:eastAsia="Times New Roman" w:hAnsi="Calibri Light" w:cs="Times New Roman"/>
      <w:color w:val="404040"/>
      <w:spacing w:val="-10"/>
      <w:kern w:val="28"/>
      <w:sz w:val="56"/>
      <w:szCs w:val="56"/>
    </w:rPr>
  </w:style>
  <w:style w:type="paragraph" w:styleId="aff9">
    <w:name w:val="Subtitle"/>
    <w:basedOn w:val="a0"/>
    <w:next w:val="a0"/>
    <w:link w:val="Charb"/>
    <w:qFormat/>
    <w:rsid w:val="009854E5"/>
    <w:pPr>
      <w:numPr>
        <w:ilvl w:val="1"/>
      </w:numPr>
    </w:pPr>
    <w:rPr>
      <w:rFonts w:ascii="Calibri" w:eastAsia="Times New Roman" w:hAnsi="Calibri" w:cs="Times New Roman"/>
      <w:color w:val="5A5A5A"/>
      <w:spacing w:val="15"/>
    </w:rPr>
  </w:style>
  <w:style w:type="character" w:customStyle="1" w:styleId="Charb">
    <w:name w:val="Υπότιτλος Char"/>
    <w:basedOn w:val="a1"/>
    <w:link w:val="aff9"/>
    <w:rsid w:val="009854E5"/>
    <w:rPr>
      <w:rFonts w:ascii="Calibri" w:eastAsia="Times New Roman" w:hAnsi="Calibri" w:cs="Times New Roman"/>
      <w:color w:val="5A5A5A"/>
      <w:spacing w:val="15"/>
    </w:rPr>
  </w:style>
  <w:style w:type="character" w:customStyle="1" w:styleId="38">
    <w:name w:val="Ανεπίλυτη αναφορά3"/>
    <w:uiPriority w:val="99"/>
    <w:semiHidden/>
    <w:unhideWhenUsed/>
    <w:rsid w:val="009854E5"/>
    <w:rPr>
      <w:color w:val="605E5C"/>
      <w:shd w:val="clear" w:color="auto" w:fill="E1DFDD"/>
    </w:rPr>
  </w:style>
  <w:style w:type="paragraph" w:styleId="affa">
    <w:name w:val="TOC Heading"/>
    <w:basedOn w:val="1"/>
    <w:next w:val="a0"/>
    <w:uiPriority w:val="39"/>
    <w:unhideWhenUsed/>
    <w:qFormat/>
    <w:rsid w:val="009854E5"/>
    <w:pPr>
      <w:keepLines/>
      <w:pBdr>
        <w:bottom w:val="none" w:sz="0" w:space="0" w:color="auto"/>
      </w:pBdr>
      <w:suppressAutoHyphens w:val="0"/>
      <w:spacing w:before="240" w:after="0" w:line="259" w:lineRule="auto"/>
      <w:jc w:val="left"/>
      <w:outlineLvl w:val="9"/>
    </w:pPr>
    <w:rPr>
      <w:rFonts w:ascii="Calibri Light" w:hAnsi="Calibri Light" w:cs="Times New Roman"/>
      <w:b w:val="0"/>
      <w:bCs w:val="0"/>
      <w:color w:val="2F5496"/>
      <w:sz w:val="32"/>
    </w:rPr>
  </w:style>
  <w:style w:type="paragraph" w:styleId="Web">
    <w:name w:val="Normal (Web)"/>
    <w:basedOn w:val="a0"/>
    <w:uiPriority w:val="99"/>
    <w:semiHidden/>
    <w:unhideWhenUsed/>
    <w:rsid w:val="009854E5"/>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IntenseQuoteChar">
    <w:name w:val="Intense Quote Char"/>
    <w:link w:val="IntenseQuote1"/>
    <w:uiPriority w:val="30"/>
    <w:locked/>
    <w:rsid w:val="009854E5"/>
    <w:rPr>
      <w:b/>
      <w:bCs/>
      <w:i/>
      <w:iCs/>
      <w:color w:val="4F81BD"/>
      <w:sz w:val="24"/>
      <w:szCs w:val="24"/>
    </w:rPr>
  </w:style>
  <w:style w:type="paragraph" w:customStyle="1" w:styleId="IntenseQuote1">
    <w:name w:val="Intense Quote1"/>
    <w:basedOn w:val="a0"/>
    <w:next w:val="a0"/>
    <w:link w:val="IntenseQuoteChar"/>
    <w:uiPriority w:val="30"/>
    <w:qFormat/>
    <w:rsid w:val="009854E5"/>
    <w:pPr>
      <w:pBdr>
        <w:bottom w:val="single" w:sz="4" w:space="4" w:color="4F81BD"/>
      </w:pBdr>
      <w:spacing w:before="200" w:after="280" w:line="240" w:lineRule="auto"/>
      <w:ind w:left="936" w:right="936"/>
    </w:pPr>
    <w:rPr>
      <w:b/>
      <w:bCs/>
      <w:i/>
      <w:iCs/>
      <w:color w:val="4F81BD"/>
      <w:sz w:val="24"/>
      <w:szCs w:val="24"/>
    </w:rPr>
  </w:style>
  <w:style w:type="character" w:customStyle="1" w:styleId="apple-style-span">
    <w:name w:val="apple-style-span"/>
    <w:rsid w:val="009854E5"/>
  </w:style>
  <w:style w:type="table" w:customStyle="1" w:styleId="TableGrid1">
    <w:name w:val="Table Grid1"/>
    <w:basedOn w:val="a2"/>
    <w:next w:val="a4"/>
    <w:uiPriority w:val="99"/>
    <w:rsid w:val="009854E5"/>
    <w:pPr>
      <w:spacing w:after="0" w:line="240" w:lineRule="auto"/>
    </w:pPr>
    <w:rPr>
      <w:rFonts w:ascii="Calibri" w:eastAsia="Calibri" w:hAnsi="Calibri" w:cs="Times New Roman"/>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0">
    <w:name w:val="Πλέγμα πίνακα1"/>
    <w:basedOn w:val="a2"/>
    <w:next w:val="a4"/>
    <w:rsid w:val="009854E5"/>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List Number"/>
    <w:basedOn w:val="a0"/>
    <w:uiPriority w:val="99"/>
    <w:semiHidden/>
    <w:unhideWhenUsed/>
    <w:rsid w:val="009854E5"/>
    <w:pPr>
      <w:tabs>
        <w:tab w:val="num" w:pos="429"/>
      </w:tabs>
      <w:ind w:left="431" w:hanging="371"/>
      <w:contextualSpacing/>
    </w:pPr>
  </w:style>
  <w:style w:type="character" w:styleId="affb">
    <w:name w:val="Unresolved Mention"/>
    <w:basedOn w:val="a1"/>
    <w:uiPriority w:val="99"/>
    <w:semiHidden/>
    <w:unhideWhenUsed/>
    <w:rsid w:val="00425985"/>
    <w:rPr>
      <w:color w:val="605E5C"/>
      <w:shd w:val="clear" w:color="auto" w:fill="E1DFDD"/>
    </w:rPr>
  </w:style>
  <w:style w:type="character" w:customStyle="1" w:styleId="7Char">
    <w:name w:val="Επικεφαλίδα 7 Char"/>
    <w:basedOn w:val="a1"/>
    <w:link w:val="7"/>
    <w:rsid w:val="00B40800"/>
    <w:rPr>
      <w:rFonts w:ascii="Arial" w:eastAsia="Times New Roman" w:hAnsi="Arial" w:cs="Times New Roman"/>
      <w:b/>
      <w:bCs/>
      <w:szCs w:val="20"/>
      <w:lang w:eastAsia="el-GR"/>
    </w:rPr>
  </w:style>
  <w:style w:type="character" w:customStyle="1" w:styleId="8Char">
    <w:name w:val="Επικεφαλίδα 8 Char"/>
    <w:basedOn w:val="a1"/>
    <w:link w:val="8"/>
    <w:rsid w:val="00B40800"/>
    <w:rPr>
      <w:rFonts w:ascii="Calibri" w:eastAsia="Times New Roman" w:hAnsi="Calibri" w:cs="Times New Roman"/>
      <w:i/>
      <w:iCs/>
      <w:sz w:val="24"/>
      <w:szCs w:val="24"/>
      <w:lang w:val="en-US" w:eastAsia="el-GR"/>
    </w:rPr>
  </w:style>
  <w:style w:type="numbering" w:customStyle="1" w:styleId="28">
    <w:name w:val="Χωρίς λίστα2"/>
    <w:next w:val="a3"/>
    <w:semiHidden/>
    <w:rsid w:val="00B40800"/>
  </w:style>
  <w:style w:type="paragraph" w:styleId="29">
    <w:name w:val="Body Text 2"/>
    <w:basedOn w:val="a0"/>
    <w:link w:val="2Char0"/>
    <w:rsid w:val="00B40800"/>
    <w:pPr>
      <w:spacing w:after="0" w:line="240" w:lineRule="atLeast"/>
      <w:jc w:val="both"/>
    </w:pPr>
    <w:rPr>
      <w:rFonts w:ascii="Arial" w:eastAsia="Times New Roman" w:hAnsi="Arial" w:cs="Arial"/>
      <w:sz w:val="24"/>
      <w:szCs w:val="20"/>
      <w:lang w:eastAsia="el-GR"/>
    </w:rPr>
  </w:style>
  <w:style w:type="character" w:customStyle="1" w:styleId="2Char0">
    <w:name w:val="Σώμα κείμενου 2 Char"/>
    <w:basedOn w:val="a1"/>
    <w:link w:val="29"/>
    <w:rsid w:val="00B40800"/>
    <w:rPr>
      <w:rFonts w:ascii="Arial" w:eastAsia="Times New Roman" w:hAnsi="Arial" w:cs="Arial"/>
      <w:sz w:val="24"/>
      <w:szCs w:val="20"/>
      <w:lang w:eastAsia="el-GR"/>
    </w:rPr>
  </w:style>
  <w:style w:type="numbering" w:customStyle="1" w:styleId="110">
    <w:name w:val="Χωρίς λίστα11"/>
    <w:next w:val="a3"/>
    <w:uiPriority w:val="99"/>
    <w:semiHidden/>
    <w:unhideWhenUsed/>
    <w:rsid w:val="00B40800"/>
  </w:style>
  <w:style w:type="character" w:customStyle="1" w:styleId="WW8Num5z2">
    <w:name w:val="WW8Num5z2"/>
    <w:rsid w:val="00B40800"/>
  </w:style>
  <w:style w:type="character" w:customStyle="1" w:styleId="WW8Num5z3">
    <w:name w:val="WW8Num5z3"/>
    <w:rsid w:val="00B40800"/>
  </w:style>
  <w:style w:type="character" w:customStyle="1" w:styleId="WW8Num5z4">
    <w:name w:val="WW8Num5z4"/>
    <w:rsid w:val="00B40800"/>
  </w:style>
  <w:style w:type="character" w:customStyle="1" w:styleId="WW8Num5z5">
    <w:name w:val="WW8Num5z5"/>
    <w:rsid w:val="00B40800"/>
  </w:style>
  <w:style w:type="character" w:customStyle="1" w:styleId="WW8Num5z6">
    <w:name w:val="WW8Num5z6"/>
    <w:rsid w:val="00B40800"/>
  </w:style>
  <w:style w:type="character" w:customStyle="1" w:styleId="WW8Num5z7">
    <w:name w:val="WW8Num5z7"/>
    <w:rsid w:val="00B40800"/>
  </w:style>
  <w:style w:type="character" w:customStyle="1" w:styleId="WW8Num5z8">
    <w:name w:val="WW8Num5z8"/>
    <w:rsid w:val="00B40800"/>
  </w:style>
  <w:style w:type="character" w:customStyle="1" w:styleId="51">
    <w:name w:val="Προεπιλεγμένη γραμματοσειρά5"/>
    <w:rsid w:val="00B40800"/>
  </w:style>
  <w:style w:type="character" w:customStyle="1" w:styleId="WW8Num4z2">
    <w:name w:val="WW8Num4z2"/>
    <w:rsid w:val="00B40800"/>
  </w:style>
  <w:style w:type="character" w:customStyle="1" w:styleId="WW8Num4z3">
    <w:name w:val="WW8Num4z3"/>
    <w:rsid w:val="00B40800"/>
  </w:style>
  <w:style w:type="character" w:customStyle="1" w:styleId="WW8Num4z4">
    <w:name w:val="WW8Num4z4"/>
    <w:rsid w:val="00B40800"/>
  </w:style>
  <w:style w:type="character" w:customStyle="1" w:styleId="WW8Num4z5">
    <w:name w:val="WW8Num4z5"/>
    <w:rsid w:val="00B40800"/>
  </w:style>
  <w:style w:type="character" w:customStyle="1" w:styleId="WW8Num4z6">
    <w:name w:val="WW8Num4z6"/>
    <w:rsid w:val="00B40800"/>
  </w:style>
  <w:style w:type="character" w:customStyle="1" w:styleId="WW8Num4z7">
    <w:name w:val="WW8Num4z7"/>
    <w:rsid w:val="00B40800"/>
  </w:style>
  <w:style w:type="character" w:customStyle="1" w:styleId="WW8Num4z8">
    <w:name w:val="WW8Num4z8"/>
    <w:rsid w:val="00B40800"/>
  </w:style>
  <w:style w:type="character" w:customStyle="1" w:styleId="61">
    <w:name w:val="Προεπιλεγμένη γραμματοσειρά6"/>
    <w:rsid w:val="00B40800"/>
  </w:style>
  <w:style w:type="character" w:customStyle="1" w:styleId="Char13">
    <w:name w:val="Κεφαλίδα Char1"/>
    <w:rsid w:val="00B40800"/>
    <w:rPr>
      <w:rFonts w:ascii="Calibri" w:eastAsia="Calibri" w:hAnsi="Calibri" w:cs="Times New Roman"/>
    </w:rPr>
  </w:style>
  <w:style w:type="character" w:customStyle="1" w:styleId="ListLabel1">
    <w:name w:val="ListLabel 1"/>
    <w:rsid w:val="00B40800"/>
    <w:rPr>
      <w:rFonts w:cs="Courier New"/>
    </w:rPr>
  </w:style>
  <w:style w:type="character" w:customStyle="1" w:styleId="WW8Num21z4">
    <w:name w:val="WW8Num21z4"/>
    <w:rsid w:val="00B40800"/>
  </w:style>
  <w:style w:type="character" w:customStyle="1" w:styleId="WW8Num21z5">
    <w:name w:val="WW8Num21z5"/>
    <w:rsid w:val="00B40800"/>
  </w:style>
  <w:style w:type="character" w:customStyle="1" w:styleId="WW8Num21z6">
    <w:name w:val="WW8Num21z6"/>
    <w:rsid w:val="00B40800"/>
  </w:style>
  <w:style w:type="character" w:customStyle="1" w:styleId="WW8Num21z7">
    <w:name w:val="WW8Num21z7"/>
    <w:rsid w:val="00B40800"/>
  </w:style>
  <w:style w:type="character" w:customStyle="1" w:styleId="WW8Num21z8">
    <w:name w:val="WW8Num21z8"/>
    <w:rsid w:val="00B40800"/>
  </w:style>
  <w:style w:type="character" w:customStyle="1" w:styleId="WW8Num23z4">
    <w:name w:val="WW8Num23z4"/>
    <w:rsid w:val="00B40800"/>
  </w:style>
  <w:style w:type="character" w:customStyle="1" w:styleId="WW8Num23z5">
    <w:name w:val="WW8Num23z5"/>
    <w:rsid w:val="00B40800"/>
  </w:style>
  <w:style w:type="character" w:customStyle="1" w:styleId="WW8Num23z6">
    <w:name w:val="WW8Num23z6"/>
    <w:rsid w:val="00B40800"/>
  </w:style>
  <w:style w:type="character" w:customStyle="1" w:styleId="WW8Num23z7">
    <w:name w:val="WW8Num23z7"/>
    <w:rsid w:val="00B40800"/>
  </w:style>
  <w:style w:type="character" w:customStyle="1" w:styleId="WW8Num23z8">
    <w:name w:val="WW8Num23z8"/>
    <w:rsid w:val="00B40800"/>
  </w:style>
  <w:style w:type="character" w:customStyle="1" w:styleId="NormalBoldChar">
    <w:name w:val="NormalBold Char"/>
    <w:rsid w:val="00B40800"/>
    <w:rPr>
      <w:rFonts w:ascii="Times New Roman" w:eastAsia="Times New Roman" w:hAnsi="Times New Roman" w:cs="Times New Roman"/>
      <w:b/>
      <w:sz w:val="24"/>
      <w:lang w:val="el-GR"/>
    </w:rPr>
  </w:style>
  <w:style w:type="character" w:customStyle="1" w:styleId="WW-">
    <w:name w:val="WW-Χαρακτήρες σημείωσης τέλους"/>
    <w:rsid w:val="00B40800"/>
  </w:style>
  <w:style w:type="paragraph" w:customStyle="1" w:styleId="52">
    <w:name w:val="Λεζάντα5"/>
    <w:basedOn w:val="a0"/>
    <w:rsid w:val="00B40800"/>
    <w:pPr>
      <w:suppressLineNumbers/>
      <w:suppressAutoHyphens/>
      <w:spacing w:before="120" w:after="120" w:line="276" w:lineRule="auto"/>
      <w:ind w:firstLine="397"/>
      <w:jc w:val="both"/>
    </w:pPr>
    <w:rPr>
      <w:rFonts w:ascii="Calibri" w:eastAsia="Times New Roman" w:hAnsi="Calibri" w:cs="Mangal"/>
      <w:i/>
      <w:iCs/>
      <w:kern w:val="1"/>
      <w:sz w:val="24"/>
      <w:szCs w:val="24"/>
      <w:lang w:eastAsia="zh-CN"/>
    </w:rPr>
  </w:style>
  <w:style w:type="paragraph" w:customStyle="1" w:styleId="42">
    <w:name w:val="Λεζάντα4"/>
    <w:basedOn w:val="a0"/>
    <w:rsid w:val="00B40800"/>
    <w:pPr>
      <w:suppressLineNumbers/>
      <w:suppressAutoHyphens/>
      <w:spacing w:before="120" w:after="120" w:line="276" w:lineRule="auto"/>
      <w:ind w:firstLine="397"/>
      <w:jc w:val="both"/>
    </w:pPr>
    <w:rPr>
      <w:rFonts w:ascii="Calibri" w:eastAsia="Times New Roman" w:hAnsi="Calibri" w:cs="Mangal"/>
      <w:i/>
      <w:iCs/>
      <w:kern w:val="1"/>
      <w:sz w:val="24"/>
      <w:szCs w:val="24"/>
      <w:lang w:eastAsia="zh-CN"/>
    </w:rPr>
  </w:style>
  <w:style w:type="paragraph" w:customStyle="1" w:styleId="1f1">
    <w:name w:val="Τμήμα κειμένου1"/>
    <w:basedOn w:val="a0"/>
    <w:rsid w:val="00B40800"/>
    <w:pPr>
      <w:suppressAutoHyphens/>
      <w:spacing w:after="0" w:line="100" w:lineRule="atLeast"/>
      <w:ind w:left="-568" w:right="-355" w:firstLine="284"/>
      <w:jc w:val="both"/>
    </w:pPr>
    <w:rPr>
      <w:rFonts w:ascii="Arial" w:eastAsia="Times New Roman" w:hAnsi="Arial" w:cs="Arial"/>
      <w:b/>
      <w:kern w:val="1"/>
      <w:sz w:val="24"/>
      <w:szCs w:val="20"/>
      <w:lang w:eastAsia="zh-CN"/>
    </w:rPr>
  </w:style>
  <w:style w:type="paragraph" w:customStyle="1" w:styleId="2a">
    <w:name w:val="Χωρίς διάστιχο2"/>
    <w:rsid w:val="00B40800"/>
    <w:pPr>
      <w:suppressAutoHyphens/>
      <w:spacing w:after="0" w:line="240" w:lineRule="auto"/>
    </w:pPr>
    <w:rPr>
      <w:rFonts w:ascii="Calibri" w:eastAsia="Arial" w:hAnsi="Calibri" w:cs="Calibri"/>
      <w:kern w:val="1"/>
      <w:lang w:eastAsia="zh-CN"/>
    </w:rPr>
  </w:style>
  <w:style w:type="paragraph" w:customStyle="1" w:styleId="GRHelvA">
    <w:name w:val="GR Helv Aπλό"/>
    <w:basedOn w:val="a0"/>
    <w:rsid w:val="00B40800"/>
    <w:pPr>
      <w:suppressAutoHyphens/>
      <w:spacing w:after="0" w:line="100" w:lineRule="atLeast"/>
      <w:ind w:firstLine="284"/>
      <w:jc w:val="both"/>
    </w:pPr>
    <w:rPr>
      <w:rFonts w:ascii="√Ò·ÏÏ·ÙÔÛÂÈÒ‹200" w:eastAsia="Times New Roman" w:hAnsi="√Ò·ÏÏ·ÙÔÛÂÈÒ‹200" w:cs="√Ò·ÏÏ·ÙÔÛÂÈÒ‹200"/>
      <w:kern w:val="1"/>
      <w:sz w:val="24"/>
      <w:szCs w:val="20"/>
      <w:lang w:eastAsia="zh-CN"/>
    </w:rPr>
  </w:style>
  <w:style w:type="paragraph" w:customStyle="1" w:styleId="2b">
    <w:name w:val="Κείμενο πλαισίου2"/>
    <w:basedOn w:val="a0"/>
    <w:rsid w:val="00B40800"/>
    <w:pPr>
      <w:suppressAutoHyphens/>
      <w:spacing w:after="0" w:line="100" w:lineRule="atLeast"/>
      <w:ind w:firstLine="397"/>
      <w:jc w:val="both"/>
    </w:pPr>
    <w:rPr>
      <w:rFonts w:ascii="Tahoma" w:eastAsia="Times New Roman" w:hAnsi="Tahoma" w:cs="Tahoma"/>
      <w:kern w:val="1"/>
      <w:sz w:val="16"/>
      <w:szCs w:val="16"/>
      <w:lang w:eastAsia="zh-CN"/>
    </w:rPr>
  </w:style>
  <w:style w:type="paragraph" w:customStyle="1" w:styleId="2c">
    <w:name w:val="Παράγραφος λίστας2"/>
    <w:basedOn w:val="a0"/>
    <w:rsid w:val="00B40800"/>
    <w:pPr>
      <w:suppressAutoHyphens/>
      <w:spacing w:after="0" w:line="276" w:lineRule="auto"/>
      <w:ind w:left="720"/>
    </w:pPr>
    <w:rPr>
      <w:rFonts w:ascii="Calibri" w:eastAsia="Calibri" w:hAnsi="Calibri" w:cs="Calibri"/>
      <w:kern w:val="1"/>
      <w:lang w:eastAsia="zh-CN"/>
    </w:rPr>
  </w:style>
  <w:style w:type="paragraph" w:customStyle="1" w:styleId="Web1">
    <w:name w:val="Κανονικό (Web)1"/>
    <w:basedOn w:val="a0"/>
    <w:rsid w:val="00B40800"/>
    <w:pPr>
      <w:suppressAutoHyphens/>
      <w:spacing w:before="28" w:after="28" w:line="100" w:lineRule="atLeast"/>
    </w:pPr>
    <w:rPr>
      <w:rFonts w:ascii="Times New Roman" w:eastAsia="Times New Roman" w:hAnsi="Times New Roman" w:cs="Times New Roman"/>
      <w:kern w:val="1"/>
      <w:sz w:val="24"/>
      <w:szCs w:val="24"/>
      <w:lang w:eastAsia="zh-CN"/>
    </w:rPr>
  </w:style>
  <w:style w:type="paragraph" w:customStyle="1" w:styleId="1f2">
    <w:name w:val="Βασικό1"/>
    <w:rsid w:val="00B40800"/>
    <w:pPr>
      <w:widowControl w:val="0"/>
      <w:suppressAutoHyphens/>
      <w:spacing w:after="0" w:line="240" w:lineRule="auto"/>
    </w:pPr>
    <w:rPr>
      <w:rFonts w:ascii="Times New Roman" w:eastAsia="SimSun" w:hAnsi="Times New Roman" w:cs="Mangal"/>
      <w:sz w:val="24"/>
      <w:szCs w:val="24"/>
      <w:lang w:eastAsia="zh-CN" w:bidi="hi-IN"/>
    </w:rPr>
  </w:style>
  <w:style w:type="paragraph" w:customStyle="1" w:styleId="affc">
    <w:name w:val="Παραθέσεις"/>
    <w:basedOn w:val="a0"/>
    <w:rsid w:val="00B40800"/>
    <w:pPr>
      <w:suppressAutoHyphens/>
      <w:spacing w:after="200" w:line="276" w:lineRule="auto"/>
      <w:ind w:firstLine="397"/>
      <w:jc w:val="both"/>
    </w:pPr>
    <w:rPr>
      <w:rFonts w:ascii="Calibri" w:eastAsia="Times New Roman" w:hAnsi="Calibri" w:cs="Calibri"/>
      <w:kern w:val="1"/>
      <w:lang w:eastAsia="zh-CN"/>
    </w:rPr>
  </w:style>
  <w:style w:type="paragraph" w:customStyle="1" w:styleId="Pagedecouverture">
    <w:name w:val="Page de couverture"/>
    <w:basedOn w:val="a0"/>
    <w:next w:val="a0"/>
    <w:rsid w:val="00B40800"/>
    <w:pPr>
      <w:suppressAutoHyphens/>
      <w:spacing w:after="0" w:line="276" w:lineRule="auto"/>
      <w:ind w:firstLine="397"/>
      <w:jc w:val="both"/>
    </w:pPr>
    <w:rPr>
      <w:rFonts w:ascii="Calibri" w:eastAsia="Times New Roman" w:hAnsi="Calibri" w:cs="Calibri"/>
      <w:kern w:val="1"/>
      <w:lang w:eastAsia="zh-CN"/>
    </w:rPr>
  </w:style>
  <w:style w:type="paragraph" w:customStyle="1" w:styleId="PartTitle">
    <w:name w:val="PartTitle"/>
    <w:basedOn w:val="a0"/>
    <w:next w:val="ChapterTitle"/>
    <w:rsid w:val="00B40800"/>
    <w:pPr>
      <w:keepNext/>
      <w:pageBreakBefore/>
      <w:suppressAutoHyphens/>
      <w:spacing w:before="120" w:after="360" w:line="276" w:lineRule="auto"/>
      <w:ind w:firstLine="397"/>
      <w:jc w:val="center"/>
    </w:pPr>
    <w:rPr>
      <w:rFonts w:ascii="Calibri" w:eastAsia="Times New Roman" w:hAnsi="Calibri" w:cs="Calibri"/>
      <w:b/>
      <w:kern w:val="1"/>
      <w:sz w:val="36"/>
      <w:lang w:eastAsia="zh-CN"/>
    </w:rPr>
  </w:style>
  <w:style w:type="paragraph" w:customStyle="1" w:styleId="ChapterTitle">
    <w:name w:val="ChapterTitle"/>
    <w:basedOn w:val="a0"/>
    <w:next w:val="a0"/>
    <w:rsid w:val="00B40800"/>
    <w:pPr>
      <w:keepNext/>
      <w:suppressAutoHyphens/>
      <w:spacing w:before="120" w:after="360" w:line="276" w:lineRule="auto"/>
      <w:jc w:val="center"/>
    </w:pPr>
    <w:rPr>
      <w:rFonts w:ascii="Calibri" w:eastAsia="Times New Roman" w:hAnsi="Calibri" w:cs="Calibri"/>
      <w:b/>
      <w:kern w:val="1"/>
      <w:lang w:eastAsia="zh-CN"/>
    </w:rPr>
  </w:style>
  <w:style w:type="paragraph" w:customStyle="1" w:styleId="Titrearticle">
    <w:name w:val="Titre article"/>
    <w:basedOn w:val="a0"/>
    <w:next w:val="a0"/>
    <w:rsid w:val="00B40800"/>
    <w:pPr>
      <w:keepNext/>
      <w:suppressAutoHyphens/>
      <w:spacing w:before="360" w:after="120" w:line="276" w:lineRule="auto"/>
      <w:ind w:firstLine="397"/>
      <w:jc w:val="center"/>
    </w:pPr>
    <w:rPr>
      <w:rFonts w:ascii="Calibri" w:eastAsia="Times New Roman" w:hAnsi="Calibri" w:cs="Calibri"/>
      <w:i/>
      <w:kern w:val="1"/>
      <w:lang w:eastAsia="zh-CN"/>
    </w:rPr>
  </w:style>
  <w:style w:type="paragraph" w:customStyle="1" w:styleId="Point0">
    <w:name w:val="Point 0"/>
    <w:basedOn w:val="a0"/>
    <w:rsid w:val="00B40800"/>
    <w:pPr>
      <w:suppressAutoHyphens/>
      <w:spacing w:after="200" w:line="276" w:lineRule="auto"/>
      <w:ind w:left="850" w:hanging="850"/>
      <w:jc w:val="both"/>
    </w:pPr>
    <w:rPr>
      <w:rFonts w:ascii="Calibri" w:eastAsia="Times New Roman" w:hAnsi="Calibri" w:cs="Calibri"/>
      <w:kern w:val="1"/>
      <w:lang w:eastAsia="zh-CN"/>
    </w:rPr>
  </w:style>
  <w:style w:type="paragraph" w:customStyle="1" w:styleId="Tiret0">
    <w:name w:val="Tiret 0"/>
    <w:basedOn w:val="Point0"/>
    <w:rsid w:val="00B40800"/>
    <w:pPr>
      <w:numPr>
        <w:numId w:val="4"/>
      </w:numPr>
    </w:pPr>
  </w:style>
  <w:style w:type="paragraph" w:customStyle="1" w:styleId="Point1">
    <w:name w:val="Point 1"/>
    <w:basedOn w:val="a0"/>
    <w:rsid w:val="00B40800"/>
    <w:pPr>
      <w:suppressAutoHyphens/>
      <w:spacing w:after="200" w:line="276" w:lineRule="auto"/>
      <w:ind w:left="1417" w:hanging="567"/>
      <w:jc w:val="both"/>
    </w:pPr>
    <w:rPr>
      <w:rFonts w:ascii="Calibri" w:eastAsia="Times New Roman" w:hAnsi="Calibri" w:cs="Calibri"/>
      <w:kern w:val="1"/>
      <w:lang w:eastAsia="zh-CN"/>
    </w:rPr>
  </w:style>
  <w:style w:type="paragraph" w:customStyle="1" w:styleId="Tiret1">
    <w:name w:val="Tiret 1"/>
    <w:basedOn w:val="Point1"/>
    <w:rsid w:val="00B40800"/>
    <w:pPr>
      <w:numPr>
        <w:numId w:val="5"/>
      </w:numPr>
    </w:pPr>
  </w:style>
  <w:style w:type="paragraph" w:customStyle="1" w:styleId="SectionTitle">
    <w:name w:val="SectionTitle"/>
    <w:basedOn w:val="a0"/>
    <w:next w:val="1"/>
    <w:rsid w:val="00B40800"/>
    <w:pPr>
      <w:keepNext/>
      <w:suppressAutoHyphens/>
      <w:spacing w:before="120" w:after="360" w:line="276" w:lineRule="auto"/>
      <w:ind w:firstLine="397"/>
      <w:jc w:val="center"/>
    </w:pPr>
    <w:rPr>
      <w:rFonts w:ascii="Calibri" w:eastAsia="Times New Roman" w:hAnsi="Calibri" w:cs="Calibri"/>
      <w:b/>
      <w:smallCaps/>
      <w:kern w:val="1"/>
      <w:sz w:val="28"/>
      <w:lang w:eastAsia="zh-CN"/>
    </w:rPr>
  </w:style>
  <w:style w:type="paragraph" w:customStyle="1" w:styleId="Text1">
    <w:name w:val="Text 1"/>
    <w:basedOn w:val="a0"/>
    <w:rsid w:val="00B40800"/>
    <w:pPr>
      <w:suppressAutoHyphens/>
      <w:spacing w:after="200" w:line="276" w:lineRule="auto"/>
      <w:ind w:left="850"/>
      <w:jc w:val="both"/>
    </w:pPr>
    <w:rPr>
      <w:rFonts w:ascii="Calibri" w:eastAsia="Times New Roman" w:hAnsi="Calibri" w:cs="Calibri"/>
      <w:kern w:val="1"/>
      <w:lang w:eastAsia="zh-CN"/>
    </w:rPr>
  </w:style>
  <w:style w:type="paragraph" w:customStyle="1" w:styleId="NumPar1">
    <w:name w:val="NumPar 1"/>
    <w:basedOn w:val="a0"/>
    <w:next w:val="Text1"/>
    <w:rsid w:val="00B40800"/>
    <w:pPr>
      <w:numPr>
        <w:numId w:val="6"/>
      </w:numPr>
      <w:suppressAutoHyphens/>
      <w:spacing w:after="200" w:line="276" w:lineRule="auto"/>
      <w:jc w:val="both"/>
    </w:pPr>
    <w:rPr>
      <w:rFonts w:ascii="Calibri" w:eastAsia="Times New Roman" w:hAnsi="Calibri" w:cs="Calibri"/>
      <w:kern w:val="1"/>
      <w:lang w:eastAsia="zh-CN"/>
    </w:rPr>
  </w:style>
  <w:style w:type="paragraph" w:customStyle="1" w:styleId="NormalLeft">
    <w:name w:val="Normal Left"/>
    <w:basedOn w:val="a0"/>
    <w:rsid w:val="00B40800"/>
    <w:pPr>
      <w:suppressAutoHyphens/>
      <w:spacing w:after="200" w:line="276" w:lineRule="auto"/>
      <w:ind w:firstLine="397"/>
    </w:pPr>
    <w:rPr>
      <w:rFonts w:ascii="Calibri" w:eastAsia="Times New Roman" w:hAnsi="Calibri" w:cs="Calibri"/>
      <w:kern w:val="1"/>
      <w:lang w:eastAsia="zh-CN"/>
    </w:rPr>
  </w:style>
  <w:style w:type="character" w:customStyle="1" w:styleId="Char14">
    <w:name w:val="Κείμενο σημείωσης τέλους Char1"/>
    <w:rsid w:val="00B40800"/>
    <w:rPr>
      <w:rFonts w:ascii="Calibri" w:hAnsi="Calibri" w:cs="Calibri"/>
      <w:kern w:val="1"/>
      <w:lang w:eastAsia="zh-CN"/>
    </w:rPr>
  </w:style>
  <w:style w:type="numbering" w:customStyle="1" w:styleId="212">
    <w:name w:val="Χωρίς λίστα21"/>
    <w:next w:val="a3"/>
    <w:uiPriority w:val="99"/>
    <w:semiHidden/>
    <w:unhideWhenUsed/>
    <w:rsid w:val="00B40800"/>
  </w:style>
  <w:style w:type="character" w:customStyle="1" w:styleId="WW-DefaultParagraphFont1111111111111111111">
    <w:name w:val="WW-Default Paragraph Font1111111111111111111"/>
    <w:rsid w:val="00B40800"/>
  </w:style>
  <w:style w:type="character" w:customStyle="1" w:styleId="WW-DefaultParagraphFont11111111111111111111">
    <w:name w:val="WW-Default Paragraph Font11111111111111111111"/>
    <w:rsid w:val="00B40800"/>
  </w:style>
  <w:style w:type="character" w:customStyle="1" w:styleId="WW-EndnoteReference19">
    <w:name w:val="WW-Endnote Reference19"/>
    <w:rsid w:val="00B40800"/>
    <w:rPr>
      <w:vertAlign w:val="superscript"/>
    </w:rPr>
  </w:style>
  <w:style w:type="character" w:customStyle="1" w:styleId="WW-FootnoteReference20">
    <w:name w:val="WW-Footnote Reference20"/>
    <w:rsid w:val="00B40800"/>
    <w:rPr>
      <w:vertAlign w:val="superscript"/>
    </w:rPr>
  </w:style>
  <w:style w:type="character" w:customStyle="1" w:styleId="WW-EndnoteReference20">
    <w:name w:val="WW-Endnote Reference20"/>
    <w:rsid w:val="00B40800"/>
    <w:rPr>
      <w:vertAlign w:val="superscript"/>
    </w:rPr>
  </w:style>
  <w:style w:type="character" w:customStyle="1" w:styleId="affd">
    <w:name w:val="Σύνδεση ευρετηρίου"/>
    <w:rsid w:val="00B40800"/>
  </w:style>
  <w:style w:type="paragraph" w:customStyle="1" w:styleId="WW-Caption1111111111111111111">
    <w:name w:val="WW-Caption1111111111111111111"/>
    <w:basedOn w:val="a0"/>
    <w:rsid w:val="00B4080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111">
    <w:name w:val="WW-Caption11111111111111111111"/>
    <w:basedOn w:val="a0"/>
    <w:rsid w:val="00B40800"/>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2d">
    <w:name w:val="Σώμα κειμένου (2)"/>
    <w:basedOn w:val="a0"/>
    <w:rsid w:val="003F4201"/>
    <w:pPr>
      <w:widowControl w:val="0"/>
      <w:shd w:val="clear" w:color="auto" w:fill="FFFFFF"/>
      <w:spacing w:before="1200" w:after="480" w:line="0" w:lineRule="atLeast"/>
      <w:ind w:hanging="360"/>
      <w:jc w:val="both"/>
    </w:pPr>
    <w:rPr>
      <w:rFonts w:ascii="Times New Roman" w:eastAsia="Times New Roman" w:hAnsi="Times New Roman" w:cs="Times New Roman"/>
      <w:kern w:val="1"/>
      <w:shd w:val="clear" w:color="auto" w:fill="FFFFFF"/>
      <w:lang w:eastAsia="ar-SA"/>
    </w:rPr>
  </w:style>
  <w:style w:type="paragraph" w:customStyle="1" w:styleId="CharCharCharCharCharCharCharCharCharCharCharCharCharCharChar1CharCharCharCharCharCharCharCharCharChar">
    <w:name w:val="Char Char Char Char Char Char Char Char Char Char Char Char Char Char Char1 Char Char Char Char Char Char Char Char Char Char"/>
    <w:basedOn w:val="a0"/>
    <w:rsid w:val="005F2563"/>
    <w:pPr>
      <w:autoSpaceDE w:val="0"/>
      <w:autoSpaceDN w:val="0"/>
      <w:adjustRightInd w:val="0"/>
      <w:spacing w:line="240" w:lineRule="exact"/>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765777">
      <w:bodyDiv w:val="1"/>
      <w:marLeft w:val="0"/>
      <w:marRight w:val="0"/>
      <w:marTop w:val="0"/>
      <w:marBottom w:val="0"/>
      <w:divBdr>
        <w:top w:val="none" w:sz="0" w:space="0" w:color="auto"/>
        <w:left w:val="none" w:sz="0" w:space="0" w:color="auto"/>
        <w:bottom w:val="none" w:sz="0" w:space="0" w:color="auto"/>
        <w:right w:val="none" w:sz="0" w:space="0" w:color="auto"/>
      </w:divBdr>
    </w:div>
    <w:div w:id="1031809874">
      <w:bodyDiv w:val="1"/>
      <w:marLeft w:val="0"/>
      <w:marRight w:val="0"/>
      <w:marTop w:val="0"/>
      <w:marBottom w:val="0"/>
      <w:divBdr>
        <w:top w:val="none" w:sz="0" w:space="0" w:color="auto"/>
        <w:left w:val="none" w:sz="0" w:space="0" w:color="auto"/>
        <w:bottom w:val="none" w:sz="0" w:space="0" w:color="auto"/>
        <w:right w:val="none" w:sz="0" w:space="0" w:color="auto"/>
      </w:divBdr>
    </w:div>
    <w:div w:id="1657491660">
      <w:bodyDiv w:val="1"/>
      <w:marLeft w:val="0"/>
      <w:marRight w:val="0"/>
      <w:marTop w:val="0"/>
      <w:marBottom w:val="0"/>
      <w:divBdr>
        <w:top w:val="none" w:sz="0" w:space="0" w:color="auto"/>
        <w:left w:val="none" w:sz="0" w:space="0" w:color="auto"/>
        <w:bottom w:val="none" w:sz="0" w:space="0" w:color="auto"/>
        <w:right w:val="none" w:sz="0" w:space="0" w:color="auto"/>
      </w:divBdr>
    </w:div>
    <w:div w:id="1689483594">
      <w:bodyDiv w:val="1"/>
      <w:marLeft w:val="0"/>
      <w:marRight w:val="0"/>
      <w:marTop w:val="0"/>
      <w:marBottom w:val="0"/>
      <w:divBdr>
        <w:top w:val="none" w:sz="0" w:space="0" w:color="auto"/>
        <w:left w:val="none" w:sz="0" w:space="0" w:color="auto"/>
        <w:bottom w:val="none" w:sz="0" w:space="0" w:color="auto"/>
        <w:right w:val="none" w:sz="0" w:space="0" w:color="auto"/>
      </w:divBdr>
    </w:div>
    <w:div w:id="184126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mostempon.g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56D63-DA32-4534-84F1-F19E8660A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1265</TotalTime>
  <Pages>26</Pages>
  <Words>4919</Words>
  <Characters>26563</Characters>
  <Application>Microsoft Office Word</Application>
  <DocSecurity>0</DocSecurity>
  <Lines>221</Lines>
  <Paragraphs>62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ΘΩΜΑΣ ΧΑΤΖΟΠΟΥΛΟΣ</dc:creator>
  <cp:lastModifiedBy>User</cp:lastModifiedBy>
  <cp:revision>87</cp:revision>
  <cp:lastPrinted>2021-05-18T05:11:00Z</cp:lastPrinted>
  <dcterms:created xsi:type="dcterms:W3CDTF">2021-04-19T07:31:00Z</dcterms:created>
  <dcterms:modified xsi:type="dcterms:W3CDTF">2021-05-18T05:26:00Z</dcterms:modified>
</cp:coreProperties>
</file>